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6AF" w:rsidRPr="0084001E" w:rsidRDefault="00DB16AF" w:rsidP="00DB16AF">
      <w:pPr>
        <w:keepNext/>
        <w:keepLines/>
        <w:spacing w:after="0"/>
        <w:jc w:val="center"/>
        <w:outlineLvl w:val="0"/>
        <w:rPr>
          <w:rFonts w:ascii="Times New Roman" w:eastAsia="Times New Roman" w:hAnsi="Times New Roman" w:cs="Times New Roman"/>
          <w:b/>
          <w:bCs/>
          <w:sz w:val="28"/>
          <w:szCs w:val="28"/>
          <w:lang w:eastAsia="ru-RU"/>
        </w:rPr>
      </w:pPr>
      <w:bookmarkStart w:id="0" w:name="_Toc95990054"/>
      <w:bookmarkStart w:id="1" w:name="_Toc64022302"/>
      <w:bookmarkStart w:id="2" w:name="_Toc96070357"/>
      <w:bookmarkStart w:id="3" w:name="_Toc31724495"/>
      <w:bookmarkStart w:id="4" w:name="_Toc30154988"/>
      <w:bookmarkStart w:id="5" w:name="_Toc62650825"/>
      <w:r w:rsidRPr="0084001E">
        <w:rPr>
          <w:rFonts w:ascii="Times New Roman" w:eastAsia="Times New Roman" w:hAnsi="Times New Roman" w:cs="Times New Roman"/>
          <w:b/>
          <w:bCs/>
          <w:sz w:val="28"/>
          <w:szCs w:val="28"/>
          <w:lang w:eastAsia="ru-RU"/>
        </w:rPr>
        <w:t xml:space="preserve">Положение об областном конкурсе «Мастерство без границ» </w:t>
      </w:r>
      <w:bookmarkEnd w:id="0"/>
      <w:bookmarkEnd w:id="1"/>
      <w:bookmarkEnd w:id="2"/>
    </w:p>
    <w:p w:rsidR="00DB16AF" w:rsidRPr="0084001E" w:rsidRDefault="00DB16AF" w:rsidP="00DB16AF">
      <w:pPr>
        <w:spacing w:after="0" w:line="240" w:lineRule="auto"/>
        <w:jc w:val="center"/>
        <w:rPr>
          <w:rFonts w:ascii="Times New Roman" w:eastAsia="Times New Roman" w:hAnsi="Times New Roman" w:cs="Times New Roman"/>
          <w:b/>
          <w:sz w:val="12"/>
          <w:szCs w:val="28"/>
          <w:lang w:eastAsia="ar-SA"/>
        </w:rPr>
      </w:pPr>
    </w:p>
    <w:p w:rsidR="00DB16AF" w:rsidRPr="0084001E" w:rsidRDefault="00DB16AF" w:rsidP="00E006BD">
      <w:pPr>
        <w:numPr>
          <w:ilvl w:val="0"/>
          <w:numId w:val="3"/>
        </w:numPr>
        <w:spacing w:after="0" w:line="240" w:lineRule="auto"/>
        <w:ind w:left="0" w:firstLine="0"/>
        <w:jc w:val="center"/>
        <w:rPr>
          <w:rFonts w:ascii="Times New Roman" w:eastAsia="Times New Roman" w:hAnsi="Times New Roman" w:cs="Times New Roman"/>
          <w:b/>
          <w:sz w:val="26"/>
          <w:szCs w:val="26"/>
          <w:lang w:eastAsia="ru-RU"/>
        </w:rPr>
      </w:pPr>
      <w:r w:rsidRPr="0084001E">
        <w:rPr>
          <w:rFonts w:ascii="Times New Roman" w:eastAsia="Times New Roman" w:hAnsi="Times New Roman" w:cs="Times New Roman"/>
          <w:b/>
          <w:sz w:val="26"/>
          <w:szCs w:val="26"/>
          <w:lang w:eastAsia="ru-RU"/>
        </w:rPr>
        <w:t>Общие положения</w:t>
      </w:r>
    </w:p>
    <w:p w:rsidR="00DB16AF" w:rsidRPr="0084001E" w:rsidRDefault="00DB16AF" w:rsidP="00E006BD">
      <w:pPr>
        <w:numPr>
          <w:ilvl w:val="1"/>
          <w:numId w:val="3"/>
        </w:numPr>
        <w:spacing w:after="0"/>
        <w:ind w:left="0" w:firstLine="709"/>
        <w:jc w:val="both"/>
        <w:rPr>
          <w:rFonts w:ascii="Times New Roman" w:eastAsia="Times New Roman" w:hAnsi="Times New Roman" w:cs="Times New Roman"/>
          <w:b/>
          <w:bCs/>
          <w:sz w:val="26"/>
          <w:szCs w:val="26"/>
          <w:lang w:eastAsia="ru-RU"/>
        </w:rPr>
      </w:pPr>
      <w:r w:rsidRPr="0084001E">
        <w:rPr>
          <w:rFonts w:ascii="Times New Roman" w:eastAsia="Times New Roman" w:hAnsi="Times New Roman" w:cs="Times New Roman"/>
          <w:bCs/>
          <w:sz w:val="26"/>
          <w:szCs w:val="26"/>
          <w:lang w:eastAsia="ru-RU"/>
        </w:rPr>
        <w:t>Настоящее положение определяет порядок проведения областного конкурса «Мастерство без границ» (далее - Конкурс)</w:t>
      </w:r>
      <w:r w:rsidR="00721470">
        <w:rPr>
          <w:rFonts w:ascii="Times New Roman" w:eastAsia="Times New Roman" w:hAnsi="Times New Roman" w:cs="Times New Roman"/>
          <w:bCs/>
          <w:sz w:val="26"/>
          <w:szCs w:val="26"/>
          <w:lang w:eastAsia="ru-RU"/>
        </w:rPr>
        <w:t>.</w:t>
      </w:r>
    </w:p>
    <w:p w:rsidR="00DB16AF" w:rsidRPr="009D5D58" w:rsidRDefault="00DB16AF" w:rsidP="00E006BD">
      <w:pPr>
        <w:numPr>
          <w:ilvl w:val="1"/>
          <w:numId w:val="3"/>
        </w:numPr>
        <w:shd w:val="clear" w:color="auto" w:fill="FFFFFF"/>
        <w:autoSpaceDE w:val="0"/>
        <w:spacing w:after="0"/>
        <w:ind w:left="0" w:firstLine="709"/>
        <w:jc w:val="both"/>
        <w:rPr>
          <w:rFonts w:ascii="Times New Roman" w:eastAsia="Times New Roman" w:hAnsi="Times New Roman" w:cs="Times New Roman"/>
          <w:color w:val="000000"/>
          <w:sz w:val="26"/>
          <w:szCs w:val="26"/>
          <w:lang w:eastAsia="ru-RU"/>
        </w:rPr>
      </w:pPr>
      <w:r w:rsidRPr="003F6D8D">
        <w:rPr>
          <w:rFonts w:ascii="Times New Roman" w:eastAsia="Times New Roman" w:hAnsi="Times New Roman" w:cs="Times New Roman"/>
          <w:bCs/>
          <w:color w:val="000000"/>
          <w:sz w:val="26"/>
          <w:szCs w:val="26"/>
          <w:lang w:eastAsia="ru-RU"/>
        </w:rPr>
        <w:t xml:space="preserve">Учредителем Конкурса является министерство образования и науки Калужской области, организацию и проведение Конкурса осуществляют государственное бюджетное учреждение дополнительного образования Калужской области «Областной эколого-биологический центр» (далее </w:t>
      </w:r>
      <w:r w:rsidRPr="003F6D8D">
        <w:rPr>
          <w:rFonts w:ascii="Times New Roman" w:eastAsia="Times New Roman" w:hAnsi="Times New Roman" w:cs="Times New Roman"/>
          <w:bCs/>
          <w:color w:val="000000"/>
          <w:sz w:val="26"/>
          <w:szCs w:val="26"/>
          <w:lang w:eastAsia="ar-SA"/>
        </w:rPr>
        <w:t>-</w:t>
      </w:r>
      <w:r w:rsidR="003F6D8D">
        <w:rPr>
          <w:rFonts w:ascii="Times New Roman" w:eastAsia="Times New Roman" w:hAnsi="Times New Roman" w:cs="Times New Roman"/>
          <w:bCs/>
          <w:color w:val="000000"/>
          <w:sz w:val="26"/>
          <w:szCs w:val="26"/>
          <w:lang w:eastAsia="ru-RU"/>
        </w:rPr>
        <w:t xml:space="preserve"> ГБУ ДО КО «ОЭБЦ»)</w:t>
      </w:r>
      <w:r w:rsidR="003F6D8D" w:rsidRPr="003F6D8D">
        <w:rPr>
          <w:rFonts w:ascii="Times New Roman" w:eastAsia="Times New Roman" w:hAnsi="Times New Roman" w:cs="Times New Roman"/>
          <w:bCs/>
          <w:color w:val="000000"/>
          <w:sz w:val="26"/>
          <w:szCs w:val="26"/>
          <w:lang w:eastAsia="ru-RU"/>
        </w:rPr>
        <w:t>.</w:t>
      </w:r>
    </w:p>
    <w:p w:rsidR="009D5D58" w:rsidRPr="003F6D8D" w:rsidRDefault="009D5D58" w:rsidP="009D5D58">
      <w:pPr>
        <w:shd w:val="clear" w:color="auto" w:fill="FFFFFF"/>
        <w:autoSpaceDE w:val="0"/>
        <w:spacing w:after="0"/>
        <w:ind w:left="709"/>
        <w:rPr>
          <w:rFonts w:ascii="Times New Roman" w:eastAsia="Times New Roman" w:hAnsi="Times New Roman" w:cs="Times New Roman"/>
          <w:color w:val="000000"/>
          <w:sz w:val="26"/>
          <w:szCs w:val="26"/>
          <w:lang w:eastAsia="ru-RU"/>
        </w:rPr>
      </w:pPr>
    </w:p>
    <w:p w:rsidR="00DB16AF" w:rsidRPr="0084001E" w:rsidRDefault="00DB16AF" w:rsidP="00E006BD">
      <w:pPr>
        <w:numPr>
          <w:ilvl w:val="0"/>
          <w:numId w:val="3"/>
        </w:numPr>
        <w:shd w:val="clear" w:color="auto" w:fill="FFFFFF"/>
        <w:autoSpaceDE w:val="0"/>
        <w:spacing w:after="0"/>
        <w:ind w:left="0" w:firstLine="0"/>
        <w:jc w:val="center"/>
        <w:rPr>
          <w:rFonts w:ascii="Times New Roman" w:eastAsia="Times New Roman" w:hAnsi="Times New Roman" w:cs="Times New Roman"/>
          <w:b/>
          <w:sz w:val="26"/>
          <w:szCs w:val="26"/>
          <w:lang w:eastAsia="ru-RU"/>
        </w:rPr>
      </w:pPr>
      <w:r w:rsidRPr="0084001E">
        <w:rPr>
          <w:rFonts w:ascii="Times New Roman" w:eastAsia="Times New Roman" w:hAnsi="Times New Roman" w:cs="Times New Roman"/>
          <w:b/>
          <w:sz w:val="26"/>
          <w:szCs w:val="26"/>
          <w:lang w:eastAsia="ru-RU"/>
        </w:rPr>
        <w:t>Цели и задачи Конкурса</w:t>
      </w:r>
    </w:p>
    <w:p w:rsidR="00DB16AF" w:rsidRPr="0084001E" w:rsidRDefault="00302DC9" w:rsidP="00E006BD">
      <w:pPr>
        <w:numPr>
          <w:ilvl w:val="1"/>
          <w:numId w:val="3"/>
        </w:numPr>
        <w:spacing w:after="0"/>
        <w:ind w:left="0"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Цель Конкурса - </w:t>
      </w:r>
      <w:r w:rsidR="00DB16AF" w:rsidRPr="0084001E">
        <w:rPr>
          <w:rFonts w:ascii="Times New Roman" w:eastAsia="Times New Roman" w:hAnsi="Times New Roman" w:cs="Times New Roman"/>
          <w:sz w:val="26"/>
          <w:szCs w:val="26"/>
          <w:shd w:val="clear" w:color="auto" w:fill="FFFFFF"/>
          <w:lang w:eastAsia="ru-RU"/>
        </w:rPr>
        <w:t>популяризация практико-ориентированного дополнительного образования.</w:t>
      </w:r>
    </w:p>
    <w:p w:rsidR="00DB16AF" w:rsidRPr="0084001E" w:rsidRDefault="00DB16AF" w:rsidP="00E006BD">
      <w:pPr>
        <w:numPr>
          <w:ilvl w:val="1"/>
          <w:numId w:val="3"/>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Задачами Конкурса являются:</w:t>
      </w:r>
    </w:p>
    <w:p w:rsidR="00660D0C" w:rsidRDefault="00DB16AF"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sidRPr="00660D0C">
        <w:rPr>
          <w:rFonts w:ascii="Times New Roman" w:eastAsia="Times New Roman" w:hAnsi="Times New Roman" w:cs="Times New Roman"/>
          <w:sz w:val="26"/>
          <w:szCs w:val="26"/>
          <w:lang w:eastAsia="ru-RU"/>
        </w:rPr>
        <w:t>профессиональная ориент</w:t>
      </w:r>
      <w:r w:rsidR="00660D0C">
        <w:rPr>
          <w:rFonts w:ascii="Times New Roman" w:eastAsia="Times New Roman" w:hAnsi="Times New Roman" w:cs="Times New Roman"/>
          <w:sz w:val="26"/>
          <w:szCs w:val="26"/>
          <w:lang w:eastAsia="ru-RU"/>
        </w:rPr>
        <w:t>ация учащихся Калужской области;</w:t>
      </w:r>
    </w:p>
    <w:p w:rsidR="00DB16AF" w:rsidRDefault="00DB16AF"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sidRPr="00660D0C">
        <w:rPr>
          <w:rFonts w:ascii="Times New Roman" w:eastAsia="Times New Roman" w:hAnsi="Times New Roman" w:cs="Times New Roman"/>
          <w:sz w:val="26"/>
          <w:szCs w:val="26"/>
          <w:lang w:eastAsia="ru-RU"/>
        </w:rPr>
        <w:t>развитие навыков самоорганизации у учащихся Калужской области.</w:t>
      </w:r>
    </w:p>
    <w:p w:rsidR="00DD51E1" w:rsidRPr="00660D0C" w:rsidRDefault="00DD51E1"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проведение отборочных соревнований к чемпионаты профессионального мастерства «Профессионалы».</w:t>
      </w:r>
    </w:p>
    <w:p w:rsidR="00DB16AF" w:rsidRPr="0084001E" w:rsidRDefault="00DB16AF" w:rsidP="00DB16AF">
      <w:pPr>
        <w:spacing w:after="0"/>
        <w:jc w:val="both"/>
        <w:rPr>
          <w:rFonts w:ascii="Times New Roman" w:eastAsia="Times New Roman" w:hAnsi="Times New Roman" w:cs="Times New Roman"/>
          <w:sz w:val="26"/>
          <w:szCs w:val="26"/>
          <w:lang w:eastAsia="ru-RU"/>
        </w:rPr>
      </w:pPr>
    </w:p>
    <w:p w:rsidR="00DB16AF" w:rsidRPr="0084001E" w:rsidRDefault="00DB16AF" w:rsidP="00E006BD">
      <w:pPr>
        <w:numPr>
          <w:ilvl w:val="0"/>
          <w:numId w:val="3"/>
        </w:numPr>
        <w:shd w:val="clear" w:color="auto" w:fill="FFFFFF"/>
        <w:autoSpaceDE w:val="0"/>
        <w:spacing w:after="0"/>
        <w:ind w:left="0" w:firstLine="0"/>
        <w:jc w:val="center"/>
        <w:rPr>
          <w:rFonts w:ascii="Times New Roman" w:eastAsia="Times New Roman" w:hAnsi="Times New Roman" w:cs="Times New Roman"/>
          <w:b/>
          <w:sz w:val="26"/>
          <w:szCs w:val="26"/>
          <w:lang w:eastAsia="ru-RU"/>
        </w:rPr>
      </w:pPr>
      <w:r w:rsidRPr="0084001E">
        <w:rPr>
          <w:rFonts w:ascii="Times New Roman" w:eastAsia="Times New Roman" w:hAnsi="Times New Roman" w:cs="Times New Roman"/>
          <w:b/>
          <w:sz w:val="26"/>
          <w:szCs w:val="26"/>
          <w:lang w:eastAsia="ru-RU"/>
        </w:rPr>
        <w:t>Участники Конкурса</w:t>
      </w:r>
    </w:p>
    <w:p w:rsidR="00AC3131" w:rsidRDefault="00DB16AF"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sidRPr="00AC3131">
        <w:rPr>
          <w:rFonts w:ascii="Times New Roman" w:eastAsia="Times New Roman" w:hAnsi="Times New Roman" w:cs="Times New Roman"/>
          <w:sz w:val="26"/>
          <w:szCs w:val="26"/>
          <w:lang w:eastAsia="ru-RU"/>
        </w:rPr>
        <w:t>Участниками Конкурса являются учащиеся общеобразовательных организаций и организаций дополнительного образования Калужской области,</w:t>
      </w:r>
      <w:r w:rsidR="00AC3131" w:rsidRPr="00AC3131">
        <w:rPr>
          <w:rFonts w:ascii="Times New Roman" w:eastAsia="Times New Roman" w:hAnsi="Times New Roman" w:cs="Times New Roman"/>
          <w:sz w:val="26"/>
          <w:szCs w:val="26"/>
          <w:lang w:eastAsia="ru-RU"/>
        </w:rPr>
        <w:t xml:space="preserve"> в возрасте:</w:t>
      </w:r>
      <w:r w:rsidRPr="00AC3131">
        <w:rPr>
          <w:rFonts w:ascii="Times New Roman" w:eastAsia="Times New Roman" w:hAnsi="Times New Roman" w:cs="Times New Roman"/>
          <w:sz w:val="26"/>
          <w:szCs w:val="26"/>
          <w:lang w:eastAsia="ru-RU"/>
        </w:rPr>
        <w:t xml:space="preserve"> </w:t>
      </w:r>
    </w:p>
    <w:p w:rsidR="00DB16AF" w:rsidRPr="00AC3131" w:rsidRDefault="00DB16AF"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sidRPr="00AC3131">
        <w:rPr>
          <w:rFonts w:ascii="Times New Roman" w:eastAsia="Times New Roman" w:hAnsi="Times New Roman" w:cs="Times New Roman"/>
          <w:sz w:val="26"/>
          <w:szCs w:val="26"/>
          <w:lang w:eastAsia="ru-RU"/>
        </w:rPr>
        <w:t>по компетенции «</w:t>
      </w:r>
      <w:r w:rsidR="005F6B38">
        <w:rPr>
          <w:rFonts w:ascii="Times New Roman" w:eastAsia="Times New Roman" w:hAnsi="Times New Roman" w:cs="Times New Roman"/>
          <w:sz w:val="26"/>
          <w:szCs w:val="26"/>
          <w:lang w:eastAsia="ru-RU"/>
        </w:rPr>
        <w:t xml:space="preserve">Инженерия лесопользования и </w:t>
      </w:r>
      <w:proofErr w:type="spellStart"/>
      <w:r w:rsidR="005F6B38">
        <w:rPr>
          <w:rFonts w:ascii="Times New Roman" w:eastAsia="Times New Roman" w:hAnsi="Times New Roman" w:cs="Times New Roman"/>
          <w:sz w:val="26"/>
          <w:szCs w:val="26"/>
          <w:lang w:eastAsia="ru-RU"/>
        </w:rPr>
        <w:t>лесовосстановление</w:t>
      </w:r>
      <w:proofErr w:type="spellEnd"/>
      <w:r w:rsidR="00B37135" w:rsidRPr="00AC3131">
        <w:rPr>
          <w:rFonts w:ascii="Times New Roman" w:eastAsia="Times New Roman" w:hAnsi="Times New Roman" w:cs="Times New Roman"/>
          <w:sz w:val="26"/>
          <w:szCs w:val="26"/>
          <w:lang w:eastAsia="ru-RU"/>
        </w:rPr>
        <w:t>» - от 1</w:t>
      </w:r>
      <w:r w:rsidR="005F6B38">
        <w:rPr>
          <w:rFonts w:ascii="Times New Roman" w:eastAsia="Times New Roman" w:hAnsi="Times New Roman" w:cs="Times New Roman"/>
          <w:sz w:val="26"/>
          <w:szCs w:val="26"/>
          <w:lang w:eastAsia="ru-RU"/>
        </w:rPr>
        <w:t>3</w:t>
      </w:r>
      <w:r w:rsidR="00B37135" w:rsidRPr="00AC3131">
        <w:rPr>
          <w:rFonts w:ascii="Times New Roman" w:eastAsia="Times New Roman" w:hAnsi="Times New Roman" w:cs="Times New Roman"/>
          <w:sz w:val="26"/>
          <w:szCs w:val="26"/>
          <w:lang w:eastAsia="ru-RU"/>
        </w:rPr>
        <w:t xml:space="preserve"> до 1</w:t>
      </w:r>
      <w:r w:rsidR="005F6B38">
        <w:rPr>
          <w:rFonts w:ascii="Times New Roman" w:eastAsia="Times New Roman" w:hAnsi="Times New Roman" w:cs="Times New Roman"/>
          <w:sz w:val="26"/>
          <w:szCs w:val="26"/>
          <w:lang w:eastAsia="ru-RU"/>
        </w:rPr>
        <w:t>6</w:t>
      </w:r>
      <w:r w:rsidRPr="00AC3131">
        <w:rPr>
          <w:rFonts w:ascii="Times New Roman" w:eastAsia="Times New Roman" w:hAnsi="Times New Roman" w:cs="Times New Roman"/>
          <w:sz w:val="26"/>
          <w:szCs w:val="26"/>
          <w:lang w:eastAsia="ru-RU"/>
        </w:rPr>
        <w:t xml:space="preserve"> лет</w:t>
      </w:r>
      <w:r w:rsidR="0065782A">
        <w:rPr>
          <w:rFonts w:ascii="Times New Roman" w:eastAsia="Times New Roman" w:hAnsi="Times New Roman" w:cs="Times New Roman"/>
          <w:sz w:val="26"/>
          <w:szCs w:val="26"/>
          <w:lang w:eastAsia="ru-RU"/>
        </w:rPr>
        <w:t xml:space="preserve"> (включительно)</w:t>
      </w:r>
      <w:r w:rsidRPr="00AC3131">
        <w:rPr>
          <w:rFonts w:ascii="Times New Roman" w:eastAsia="Times New Roman" w:hAnsi="Times New Roman" w:cs="Times New Roman"/>
          <w:sz w:val="26"/>
          <w:szCs w:val="26"/>
          <w:lang w:eastAsia="ru-RU"/>
        </w:rPr>
        <w:t>;</w:t>
      </w:r>
    </w:p>
    <w:p w:rsidR="00DB16AF" w:rsidRPr="0084001E" w:rsidRDefault="00DB16AF"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по компетенции «Ветеринария» -</w:t>
      </w:r>
      <w:r w:rsidR="00817780">
        <w:rPr>
          <w:rFonts w:ascii="Times New Roman" w:eastAsia="Times New Roman" w:hAnsi="Times New Roman" w:cs="Times New Roman"/>
          <w:sz w:val="26"/>
          <w:szCs w:val="26"/>
          <w:lang w:eastAsia="ru-RU"/>
        </w:rPr>
        <w:t xml:space="preserve"> от 13</w:t>
      </w:r>
      <w:r w:rsidR="00AC3131">
        <w:rPr>
          <w:rFonts w:ascii="Times New Roman" w:eastAsia="Times New Roman" w:hAnsi="Times New Roman" w:cs="Times New Roman"/>
          <w:sz w:val="26"/>
          <w:szCs w:val="26"/>
          <w:lang w:eastAsia="ru-RU"/>
        </w:rPr>
        <w:t xml:space="preserve"> до 16</w:t>
      </w:r>
      <w:r w:rsidRPr="0084001E">
        <w:rPr>
          <w:rFonts w:ascii="Times New Roman" w:eastAsia="Times New Roman" w:hAnsi="Times New Roman" w:cs="Times New Roman"/>
          <w:sz w:val="26"/>
          <w:szCs w:val="26"/>
          <w:lang w:eastAsia="ru-RU"/>
        </w:rPr>
        <w:t xml:space="preserve"> лет</w:t>
      </w:r>
      <w:r w:rsidR="0065782A">
        <w:rPr>
          <w:rFonts w:ascii="Times New Roman" w:eastAsia="Times New Roman" w:hAnsi="Times New Roman" w:cs="Times New Roman"/>
          <w:sz w:val="26"/>
          <w:szCs w:val="26"/>
          <w:lang w:eastAsia="ru-RU"/>
        </w:rPr>
        <w:t xml:space="preserve"> (включительно)</w:t>
      </w:r>
      <w:r w:rsidRPr="0084001E">
        <w:rPr>
          <w:rFonts w:ascii="Times New Roman" w:eastAsia="Times New Roman" w:hAnsi="Times New Roman" w:cs="Times New Roman"/>
          <w:sz w:val="26"/>
          <w:szCs w:val="26"/>
          <w:lang w:eastAsia="ru-RU"/>
        </w:rPr>
        <w:t>;</w:t>
      </w:r>
    </w:p>
    <w:p w:rsidR="00DB16AF" w:rsidRPr="00FC0D6C" w:rsidRDefault="00DB16AF"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sidRPr="00FC0D6C">
        <w:rPr>
          <w:rFonts w:ascii="Times New Roman" w:eastAsia="Times New Roman" w:hAnsi="Times New Roman" w:cs="Times New Roman"/>
          <w:sz w:val="26"/>
          <w:szCs w:val="26"/>
          <w:lang w:eastAsia="ru-RU"/>
        </w:rPr>
        <w:t>по компет</w:t>
      </w:r>
      <w:r w:rsidR="00817780" w:rsidRPr="00FC0D6C">
        <w:rPr>
          <w:rFonts w:ascii="Times New Roman" w:eastAsia="Times New Roman" w:hAnsi="Times New Roman" w:cs="Times New Roman"/>
          <w:sz w:val="26"/>
          <w:szCs w:val="26"/>
          <w:lang w:eastAsia="ru-RU"/>
        </w:rPr>
        <w:t>енции «</w:t>
      </w:r>
      <w:r w:rsidR="003A37B9" w:rsidRPr="00FC0D6C">
        <w:rPr>
          <w:rFonts w:ascii="Times New Roman" w:eastAsia="Times New Roman" w:hAnsi="Times New Roman" w:cs="Times New Roman"/>
          <w:sz w:val="26"/>
          <w:szCs w:val="26"/>
          <w:lang w:eastAsia="ru-RU"/>
        </w:rPr>
        <w:t>Агрономия</w:t>
      </w:r>
      <w:r w:rsidR="00817780" w:rsidRPr="00FC0D6C">
        <w:rPr>
          <w:rFonts w:ascii="Times New Roman" w:eastAsia="Times New Roman" w:hAnsi="Times New Roman" w:cs="Times New Roman"/>
          <w:sz w:val="26"/>
          <w:szCs w:val="26"/>
          <w:lang w:eastAsia="ru-RU"/>
        </w:rPr>
        <w:t>» - от 1</w:t>
      </w:r>
      <w:r w:rsidR="00502477" w:rsidRPr="00FC0D6C">
        <w:rPr>
          <w:rFonts w:ascii="Times New Roman" w:eastAsia="Times New Roman" w:hAnsi="Times New Roman" w:cs="Times New Roman"/>
          <w:sz w:val="26"/>
          <w:szCs w:val="26"/>
          <w:lang w:eastAsia="ru-RU"/>
        </w:rPr>
        <w:t>4</w:t>
      </w:r>
      <w:r w:rsidR="00AC3131" w:rsidRPr="00FC0D6C">
        <w:rPr>
          <w:rFonts w:ascii="Times New Roman" w:eastAsia="Times New Roman" w:hAnsi="Times New Roman" w:cs="Times New Roman"/>
          <w:sz w:val="26"/>
          <w:szCs w:val="26"/>
          <w:lang w:eastAsia="ru-RU"/>
        </w:rPr>
        <w:t xml:space="preserve"> до 16</w:t>
      </w:r>
      <w:r w:rsidRPr="00FC0D6C">
        <w:rPr>
          <w:rFonts w:ascii="Times New Roman" w:eastAsia="Times New Roman" w:hAnsi="Times New Roman" w:cs="Times New Roman"/>
          <w:sz w:val="26"/>
          <w:szCs w:val="26"/>
          <w:lang w:eastAsia="ru-RU"/>
        </w:rPr>
        <w:t xml:space="preserve"> лет</w:t>
      </w:r>
      <w:r w:rsidR="0065782A" w:rsidRPr="00FC0D6C">
        <w:rPr>
          <w:rFonts w:ascii="Times New Roman" w:eastAsia="Times New Roman" w:hAnsi="Times New Roman" w:cs="Times New Roman"/>
          <w:sz w:val="26"/>
          <w:szCs w:val="26"/>
          <w:lang w:eastAsia="ru-RU"/>
        </w:rPr>
        <w:t xml:space="preserve"> (включительно)</w:t>
      </w:r>
      <w:r w:rsidR="00520219" w:rsidRPr="00FC0D6C">
        <w:rPr>
          <w:rFonts w:ascii="Times New Roman" w:eastAsia="Times New Roman" w:hAnsi="Times New Roman" w:cs="Times New Roman"/>
          <w:sz w:val="26"/>
          <w:szCs w:val="26"/>
          <w:lang w:eastAsia="ru-RU"/>
        </w:rPr>
        <w:t>;</w:t>
      </w:r>
    </w:p>
    <w:p w:rsidR="00737082" w:rsidRDefault="00737082"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Один участник представля</w:t>
      </w:r>
      <w:r w:rsidR="00B954DA">
        <w:rPr>
          <w:rFonts w:ascii="Times New Roman" w:eastAsia="Times New Roman" w:hAnsi="Times New Roman" w:cs="Times New Roman"/>
          <w:sz w:val="26"/>
          <w:szCs w:val="26"/>
          <w:lang w:eastAsia="ru-RU"/>
        </w:rPr>
        <w:t xml:space="preserve">ет </w:t>
      </w:r>
      <w:r>
        <w:rPr>
          <w:rFonts w:ascii="Times New Roman" w:eastAsia="Times New Roman" w:hAnsi="Times New Roman" w:cs="Times New Roman"/>
          <w:sz w:val="26"/>
          <w:szCs w:val="26"/>
          <w:lang w:eastAsia="ru-RU"/>
        </w:rPr>
        <w:t>одну организацию</w:t>
      </w:r>
      <w:r w:rsidR="008A670C" w:rsidRPr="008A670C">
        <w:rPr>
          <w:rFonts w:ascii="Times New Roman" w:eastAsia="Times New Roman" w:hAnsi="Times New Roman" w:cs="Times New Roman"/>
          <w:sz w:val="26"/>
          <w:szCs w:val="26"/>
          <w:lang w:eastAsia="ru-RU"/>
        </w:rPr>
        <w:t xml:space="preserve">. </w:t>
      </w:r>
    </w:p>
    <w:p w:rsidR="00B954DA" w:rsidRDefault="00B954DA"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От одной организации </w:t>
      </w:r>
      <w:r w:rsidRPr="00F00F2D">
        <w:rPr>
          <w:rFonts w:ascii="Times New Roman" w:eastAsia="Times New Roman" w:hAnsi="Times New Roman" w:cs="Times New Roman"/>
          <w:b/>
          <w:sz w:val="26"/>
          <w:szCs w:val="26"/>
          <w:lang w:eastAsia="ru-RU"/>
        </w:rPr>
        <w:t>не может быть более двух</w:t>
      </w:r>
      <w:r>
        <w:rPr>
          <w:rFonts w:ascii="Times New Roman" w:eastAsia="Times New Roman" w:hAnsi="Times New Roman" w:cs="Times New Roman"/>
          <w:sz w:val="26"/>
          <w:szCs w:val="26"/>
          <w:lang w:eastAsia="ru-RU"/>
        </w:rPr>
        <w:t xml:space="preserve"> участников.</w:t>
      </w:r>
    </w:p>
    <w:p w:rsidR="009C19C8" w:rsidRPr="0084001E" w:rsidRDefault="009C19C8" w:rsidP="00302DC9">
      <w:pPr>
        <w:spacing w:after="0"/>
        <w:ind w:left="709"/>
        <w:contextualSpacing/>
        <w:jc w:val="both"/>
        <w:rPr>
          <w:rFonts w:ascii="Times New Roman" w:eastAsia="Times New Roman" w:hAnsi="Times New Roman" w:cs="Times New Roman"/>
          <w:sz w:val="26"/>
          <w:szCs w:val="26"/>
          <w:lang w:eastAsia="ru-RU"/>
        </w:rPr>
      </w:pPr>
    </w:p>
    <w:p w:rsidR="00DB16AF" w:rsidRPr="0084001E" w:rsidRDefault="00DB16AF" w:rsidP="00E006BD">
      <w:pPr>
        <w:pStyle w:val="a8"/>
        <w:widowControl/>
        <w:numPr>
          <w:ilvl w:val="0"/>
          <w:numId w:val="3"/>
        </w:numPr>
        <w:spacing w:line="276" w:lineRule="auto"/>
        <w:ind w:left="0" w:firstLine="0"/>
        <w:jc w:val="center"/>
        <w:rPr>
          <w:rFonts w:ascii="Times New Roman" w:eastAsia="Times New Roman" w:hAnsi="Times New Roman" w:cs="Times New Roman"/>
          <w:b/>
          <w:sz w:val="26"/>
          <w:szCs w:val="26"/>
        </w:rPr>
      </w:pPr>
      <w:r w:rsidRPr="0084001E">
        <w:rPr>
          <w:rFonts w:ascii="Times New Roman" w:eastAsia="Times New Roman" w:hAnsi="Times New Roman" w:cs="Times New Roman"/>
          <w:b/>
          <w:sz w:val="26"/>
          <w:szCs w:val="26"/>
        </w:rPr>
        <w:t>Порядок и сроки проведения Конкурса</w:t>
      </w:r>
    </w:p>
    <w:p w:rsidR="00DB16AF" w:rsidRPr="0084001E" w:rsidRDefault="00DB16AF" w:rsidP="00E006BD">
      <w:pPr>
        <w:numPr>
          <w:ilvl w:val="1"/>
          <w:numId w:val="3"/>
        </w:numPr>
        <w:spacing w:after="0"/>
        <w:ind w:left="0"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Конкурс проводится в мае 202</w:t>
      </w:r>
      <w:r w:rsidR="00BE05AD">
        <w:rPr>
          <w:rFonts w:ascii="Times New Roman" w:eastAsia="Times New Roman" w:hAnsi="Times New Roman" w:cs="Times New Roman"/>
          <w:bCs/>
          <w:sz w:val="26"/>
          <w:szCs w:val="26"/>
          <w:lang w:eastAsia="ru-RU"/>
        </w:rPr>
        <w:t>6</w:t>
      </w:r>
      <w:r w:rsidRPr="0084001E">
        <w:rPr>
          <w:rFonts w:ascii="Times New Roman" w:eastAsia="Times New Roman" w:hAnsi="Times New Roman" w:cs="Times New Roman"/>
          <w:bCs/>
          <w:sz w:val="26"/>
          <w:szCs w:val="26"/>
          <w:lang w:eastAsia="ru-RU"/>
        </w:rPr>
        <w:t xml:space="preserve"> г. Точная дата, время и место проведения сообщается участникам по электронной почте за 7 дней до начала испытаний, а также указывается на сайте организатора</w:t>
      </w:r>
      <w:r w:rsidR="0014416E">
        <w:rPr>
          <w:rFonts w:ascii="Times New Roman" w:eastAsia="Times New Roman" w:hAnsi="Times New Roman" w:cs="Times New Roman"/>
          <w:bCs/>
          <w:sz w:val="26"/>
          <w:szCs w:val="26"/>
          <w:lang w:eastAsia="ru-RU"/>
        </w:rPr>
        <w:t xml:space="preserve"> </w:t>
      </w:r>
      <w:hyperlink r:id="rId8" w:history="1">
        <w:r w:rsidR="0014416E" w:rsidRPr="001F7E0F">
          <w:rPr>
            <w:rStyle w:val="a5"/>
            <w:rFonts w:ascii="Times New Roman" w:eastAsia="Times New Roman" w:hAnsi="Times New Roman" w:cs="Times New Roman"/>
            <w:bCs/>
            <w:sz w:val="26"/>
            <w:szCs w:val="26"/>
            <w:lang w:val="en-US" w:eastAsia="ru-RU"/>
          </w:rPr>
          <w:t>http</w:t>
        </w:r>
        <w:r w:rsidR="0014416E" w:rsidRPr="001F7E0F">
          <w:rPr>
            <w:rStyle w:val="a5"/>
            <w:rFonts w:ascii="Times New Roman" w:eastAsia="Times New Roman" w:hAnsi="Times New Roman" w:cs="Times New Roman"/>
            <w:bCs/>
            <w:sz w:val="26"/>
            <w:szCs w:val="26"/>
            <w:lang w:eastAsia="ru-RU"/>
          </w:rPr>
          <w:t>://</w:t>
        </w:r>
        <w:proofErr w:type="spellStart"/>
        <w:r w:rsidR="0014416E" w:rsidRPr="001F7E0F">
          <w:rPr>
            <w:rStyle w:val="a5"/>
            <w:rFonts w:ascii="Times New Roman" w:eastAsia="Times New Roman" w:hAnsi="Times New Roman" w:cs="Times New Roman"/>
            <w:bCs/>
            <w:sz w:val="26"/>
            <w:szCs w:val="26"/>
            <w:lang w:val="en-US" w:eastAsia="ru-RU"/>
          </w:rPr>
          <w:t>koebcu</w:t>
        </w:r>
        <w:proofErr w:type="spellEnd"/>
        <w:r w:rsidR="0014416E" w:rsidRPr="001F7E0F">
          <w:rPr>
            <w:rStyle w:val="a5"/>
            <w:rFonts w:ascii="Times New Roman" w:eastAsia="Times New Roman" w:hAnsi="Times New Roman" w:cs="Times New Roman"/>
            <w:bCs/>
            <w:sz w:val="26"/>
            <w:szCs w:val="26"/>
            <w:lang w:eastAsia="ru-RU"/>
          </w:rPr>
          <w:t>40.</w:t>
        </w:r>
        <w:proofErr w:type="spellStart"/>
        <w:r w:rsidR="0014416E" w:rsidRPr="001F7E0F">
          <w:rPr>
            <w:rStyle w:val="a5"/>
            <w:rFonts w:ascii="Times New Roman" w:eastAsia="Times New Roman" w:hAnsi="Times New Roman" w:cs="Times New Roman"/>
            <w:bCs/>
            <w:sz w:val="26"/>
            <w:szCs w:val="26"/>
            <w:lang w:val="en-US" w:eastAsia="ru-RU"/>
          </w:rPr>
          <w:t>ru</w:t>
        </w:r>
        <w:proofErr w:type="spellEnd"/>
      </w:hyperlink>
      <w:r w:rsidR="0014416E" w:rsidRPr="0084001E">
        <w:rPr>
          <w:rFonts w:ascii="Times New Roman" w:eastAsia="Times New Roman" w:hAnsi="Times New Roman" w:cs="Times New Roman"/>
          <w:bCs/>
          <w:color w:val="000000"/>
          <w:sz w:val="26"/>
          <w:szCs w:val="26"/>
          <w:lang w:eastAsia="ru-RU"/>
        </w:rPr>
        <w:t>.</w:t>
      </w:r>
    </w:p>
    <w:p w:rsidR="00DB16AF" w:rsidRPr="00BE05AD" w:rsidRDefault="00DB16AF" w:rsidP="005654C6">
      <w:pPr>
        <w:pStyle w:val="a8"/>
        <w:numPr>
          <w:ilvl w:val="1"/>
          <w:numId w:val="3"/>
        </w:numPr>
        <w:jc w:val="both"/>
        <w:rPr>
          <w:rFonts w:ascii="Times New Roman" w:eastAsia="Times New Roman" w:hAnsi="Times New Roman" w:cs="Times New Roman"/>
          <w:color w:val="auto"/>
          <w:sz w:val="26"/>
          <w:szCs w:val="26"/>
          <w:u w:val="single"/>
        </w:rPr>
      </w:pPr>
      <w:r w:rsidRPr="00BE05AD">
        <w:rPr>
          <w:rFonts w:ascii="Times New Roman" w:eastAsia="Times New Roman" w:hAnsi="Times New Roman" w:cs="Times New Roman"/>
          <w:color w:val="auto"/>
          <w:sz w:val="26"/>
          <w:szCs w:val="26"/>
        </w:rPr>
        <w:t>Все заявки на участие в Конкурсе (приложение 1) принимаются в срок до 01 м</w:t>
      </w:r>
      <w:r w:rsidR="007046FB" w:rsidRPr="00BE05AD">
        <w:rPr>
          <w:rFonts w:ascii="Times New Roman" w:eastAsia="Times New Roman" w:hAnsi="Times New Roman" w:cs="Times New Roman"/>
          <w:color w:val="auto"/>
          <w:sz w:val="26"/>
          <w:szCs w:val="26"/>
        </w:rPr>
        <w:t>ая 202</w:t>
      </w:r>
      <w:r w:rsidR="00BE05AD" w:rsidRPr="00BE05AD">
        <w:rPr>
          <w:rFonts w:ascii="Times New Roman" w:eastAsia="Times New Roman" w:hAnsi="Times New Roman" w:cs="Times New Roman"/>
          <w:color w:val="auto"/>
          <w:sz w:val="26"/>
          <w:szCs w:val="26"/>
        </w:rPr>
        <w:t>6</w:t>
      </w:r>
      <w:r w:rsidR="0029203F" w:rsidRPr="00BE05AD">
        <w:rPr>
          <w:rFonts w:ascii="Times New Roman" w:eastAsia="Times New Roman" w:hAnsi="Times New Roman" w:cs="Times New Roman"/>
          <w:color w:val="auto"/>
          <w:sz w:val="26"/>
          <w:szCs w:val="26"/>
        </w:rPr>
        <w:t xml:space="preserve"> г. п</w:t>
      </w:r>
      <w:r w:rsidR="00E02242" w:rsidRPr="00BE05AD">
        <w:rPr>
          <w:rFonts w:ascii="Times New Roman" w:eastAsia="Times New Roman" w:hAnsi="Times New Roman" w:cs="Times New Roman"/>
          <w:color w:val="auto"/>
          <w:sz w:val="26"/>
          <w:szCs w:val="26"/>
        </w:rPr>
        <w:t xml:space="preserve">о компетенциям </w:t>
      </w:r>
      <w:r w:rsidRPr="00BE05AD">
        <w:rPr>
          <w:rFonts w:ascii="Times New Roman" w:eastAsia="Times New Roman" w:hAnsi="Times New Roman" w:cs="Times New Roman"/>
          <w:color w:val="auto"/>
          <w:sz w:val="26"/>
          <w:szCs w:val="26"/>
        </w:rPr>
        <w:t xml:space="preserve">по адресу </w:t>
      </w:r>
      <w:hyperlink r:id="rId9" w:history="1">
        <w:r w:rsidR="005654C6" w:rsidRPr="00DA061F">
          <w:rPr>
            <w:rStyle w:val="a5"/>
          </w:rPr>
          <w:t>koebcu1954@yandex.ru</w:t>
        </w:r>
      </w:hyperlink>
      <w:r w:rsidR="005654C6" w:rsidRPr="005654C6">
        <w:t xml:space="preserve"> </w:t>
      </w:r>
      <w:r w:rsidR="00690129">
        <w:rPr>
          <w:rFonts w:ascii="Times New Roman" w:eastAsia="Times New Roman" w:hAnsi="Times New Roman" w:cs="Times New Roman"/>
          <w:color w:val="auto"/>
          <w:sz w:val="26"/>
          <w:szCs w:val="26"/>
          <w:u w:val="single"/>
        </w:rPr>
        <w:t xml:space="preserve"> </w:t>
      </w:r>
    </w:p>
    <w:p w:rsidR="00DB16AF" w:rsidRPr="00E02242" w:rsidRDefault="00DB16AF" w:rsidP="00E006BD">
      <w:pPr>
        <w:numPr>
          <w:ilvl w:val="1"/>
          <w:numId w:val="3"/>
        </w:numPr>
        <w:spacing w:after="0"/>
        <w:ind w:left="0" w:firstLine="993"/>
        <w:contextualSpacing/>
        <w:jc w:val="both"/>
        <w:rPr>
          <w:rFonts w:ascii="Times New Roman" w:eastAsia="Times New Roman" w:hAnsi="Times New Roman" w:cs="Times New Roman"/>
          <w:sz w:val="26"/>
          <w:szCs w:val="26"/>
          <w:lang w:eastAsia="ru-RU"/>
        </w:rPr>
      </w:pPr>
      <w:r w:rsidRPr="00E02242">
        <w:rPr>
          <w:rFonts w:ascii="Times New Roman" w:eastAsia="Times New Roman" w:hAnsi="Times New Roman" w:cs="Times New Roman"/>
          <w:sz w:val="26"/>
          <w:szCs w:val="26"/>
          <w:lang w:eastAsia="ru-RU"/>
        </w:rPr>
        <w:t>К</w:t>
      </w:r>
      <w:r w:rsidR="00F941EB">
        <w:rPr>
          <w:rFonts w:ascii="Times New Roman" w:eastAsia="Times New Roman" w:hAnsi="Times New Roman" w:cs="Times New Roman"/>
          <w:sz w:val="26"/>
          <w:szCs w:val="26"/>
          <w:lang w:eastAsia="ru-RU"/>
        </w:rPr>
        <w:t xml:space="preserve">онкурс проводится по </w:t>
      </w:r>
      <w:r w:rsidR="00852C7E">
        <w:rPr>
          <w:rFonts w:ascii="Times New Roman" w:eastAsia="Times New Roman" w:hAnsi="Times New Roman" w:cs="Times New Roman"/>
          <w:sz w:val="26"/>
          <w:szCs w:val="26"/>
          <w:lang w:eastAsia="ru-RU"/>
        </w:rPr>
        <w:t>трем</w:t>
      </w:r>
      <w:r w:rsidRPr="00E02242">
        <w:rPr>
          <w:rFonts w:ascii="Times New Roman" w:eastAsia="Times New Roman" w:hAnsi="Times New Roman" w:cs="Times New Roman"/>
          <w:sz w:val="26"/>
          <w:szCs w:val="26"/>
          <w:lang w:eastAsia="ru-RU"/>
        </w:rPr>
        <w:t xml:space="preserve"> номинациям, соответствующим компетенциям:</w:t>
      </w:r>
    </w:p>
    <w:p w:rsidR="00DB16AF" w:rsidRPr="0084001E" w:rsidRDefault="00DB16AF" w:rsidP="00E006BD">
      <w:pPr>
        <w:numPr>
          <w:ilvl w:val="0"/>
          <w:numId w:val="1"/>
        </w:numPr>
        <w:spacing w:after="0"/>
        <w:ind w:hanging="11"/>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компетенция «</w:t>
      </w:r>
      <w:r w:rsidR="006C40D8" w:rsidRPr="006C40D8">
        <w:rPr>
          <w:rFonts w:ascii="Times New Roman" w:eastAsia="Times New Roman" w:hAnsi="Times New Roman" w:cs="Times New Roman"/>
          <w:sz w:val="26"/>
          <w:szCs w:val="26"/>
          <w:lang w:eastAsia="ru-RU"/>
        </w:rPr>
        <w:t xml:space="preserve">Инженерия лесопользования и </w:t>
      </w:r>
      <w:proofErr w:type="spellStart"/>
      <w:r w:rsidR="006C40D8" w:rsidRPr="006C40D8">
        <w:rPr>
          <w:rFonts w:ascii="Times New Roman" w:eastAsia="Times New Roman" w:hAnsi="Times New Roman" w:cs="Times New Roman"/>
          <w:sz w:val="26"/>
          <w:szCs w:val="26"/>
          <w:lang w:eastAsia="ru-RU"/>
        </w:rPr>
        <w:t>лесовосстановление</w:t>
      </w:r>
      <w:proofErr w:type="spellEnd"/>
      <w:r w:rsidRPr="0084001E">
        <w:rPr>
          <w:rFonts w:ascii="Times New Roman" w:eastAsia="Times New Roman" w:hAnsi="Times New Roman" w:cs="Times New Roman"/>
          <w:sz w:val="26"/>
          <w:szCs w:val="26"/>
          <w:lang w:eastAsia="ru-RU"/>
        </w:rPr>
        <w:t>»;</w:t>
      </w:r>
    </w:p>
    <w:p w:rsidR="00DB16AF" w:rsidRPr="0084001E" w:rsidRDefault="00DB16AF"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компетенция «Ветеринария»;</w:t>
      </w:r>
    </w:p>
    <w:p w:rsidR="00DB16AF" w:rsidRDefault="00DB16AF" w:rsidP="00E006BD">
      <w:pPr>
        <w:numPr>
          <w:ilvl w:val="0"/>
          <w:numId w:val="1"/>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компетенция «</w:t>
      </w:r>
      <w:r w:rsidR="003A37B9">
        <w:rPr>
          <w:rFonts w:ascii="Times New Roman" w:eastAsia="Times New Roman" w:hAnsi="Times New Roman" w:cs="Times New Roman"/>
          <w:sz w:val="26"/>
          <w:szCs w:val="26"/>
          <w:lang w:eastAsia="ru-RU"/>
        </w:rPr>
        <w:t>Агрономия</w:t>
      </w:r>
      <w:r w:rsidRPr="0084001E">
        <w:rPr>
          <w:rFonts w:ascii="Times New Roman" w:eastAsia="Times New Roman" w:hAnsi="Times New Roman" w:cs="Times New Roman"/>
          <w:sz w:val="26"/>
          <w:szCs w:val="26"/>
          <w:lang w:eastAsia="ru-RU"/>
        </w:rPr>
        <w:t>»;</w:t>
      </w:r>
    </w:p>
    <w:p w:rsidR="00DB16AF" w:rsidRPr="0084001E" w:rsidRDefault="00DB16AF" w:rsidP="00E006BD">
      <w:pPr>
        <w:numPr>
          <w:ilvl w:val="1"/>
          <w:numId w:val="3"/>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lastRenderedPageBreak/>
        <w:t>Краткая характеристика программы Конкурса по отдельным компетенциям и требования к материалам, который участник должен иметь с собой, приведены в приложении 2.</w:t>
      </w:r>
    </w:p>
    <w:p w:rsidR="00DB16AF" w:rsidRPr="0084001E" w:rsidRDefault="00DB16AF" w:rsidP="00E006BD">
      <w:pPr>
        <w:numPr>
          <w:ilvl w:val="1"/>
          <w:numId w:val="3"/>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Результаты оценивания участников Конкурса фиксируются в итоговом протоколе заседания жюри.</w:t>
      </w:r>
    </w:p>
    <w:p w:rsidR="00DB16AF" w:rsidRDefault="00DB16AF" w:rsidP="00E006BD">
      <w:pPr>
        <w:numPr>
          <w:ilvl w:val="1"/>
          <w:numId w:val="3"/>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Консультации по участию в Конкурсе оказываются по адресам электронной почты, указанным в приложении 3. Организатор Конкурса может проводить очные консультации и тренировки для участников Конкурса. Информация об очных консультациях (тренировках) направляется муниципальным органам управления образованием не позднее чем за 10 дней до проведения консультаций и тренировок.</w:t>
      </w:r>
    </w:p>
    <w:p w:rsidR="00E7049A" w:rsidRPr="008B150A" w:rsidRDefault="00E7049A" w:rsidP="00E7049A">
      <w:pPr>
        <w:spacing w:after="0"/>
        <w:ind w:left="709"/>
        <w:contextualSpacing/>
        <w:jc w:val="both"/>
        <w:rPr>
          <w:rFonts w:ascii="Times New Roman" w:eastAsia="Times New Roman" w:hAnsi="Times New Roman" w:cs="Times New Roman"/>
          <w:sz w:val="26"/>
          <w:szCs w:val="26"/>
          <w:lang w:eastAsia="ru-RU"/>
        </w:rPr>
      </w:pPr>
    </w:p>
    <w:p w:rsidR="00DB16AF" w:rsidRPr="0084001E" w:rsidRDefault="00DB16AF" w:rsidP="00CE289F">
      <w:pPr>
        <w:shd w:val="clear" w:color="auto" w:fill="FFFFFF"/>
        <w:spacing w:after="0"/>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b/>
          <w:bCs/>
          <w:sz w:val="26"/>
          <w:szCs w:val="26"/>
          <w:lang w:eastAsia="ru-RU"/>
        </w:rPr>
        <w:t xml:space="preserve">5. </w:t>
      </w:r>
      <w:r w:rsidRPr="0084001E">
        <w:rPr>
          <w:rFonts w:ascii="Times New Roman" w:eastAsia="Times New Roman" w:hAnsi="Times New Roman" w:cs="Times New Roman"/>
          <w:b/>
          <w:bCs/>
          <w:sz w:val="26"/>
          <w:szCs w:val="26"/>
          <w:lang w:eastAsia="ru-RU"/>
        </w:rPr>
        <w:t>Подведение итогов</w:t>
      </w:r>
    </w:p>
    <w:p w:rsidR="00DB16AF" w:rsidRPr="00A708D0" w:rsidRDefault="00DB16AF" w:rsidP="00E006BD">
      <w:pPr>
        <w:numPr>
          <w:ilvl w:val="1"/>
          <w:numId w:val="4"/>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 xml:space="preserve"> По наибольшему количеству набранных баллов в каждой номинации определяются 5 победителей </w:t>
      </w:r>
      <w:r w:rsidR="00842513">
        <w:rPr>
          <w:rFonts w:ascii="Times New Roman" w:eastAsia="Times New Roman" w:hAnsi="Times New Roman" w:cs="Times New Roman"/>
          <w:sz w:val="26"/>
          <w:szCs w:val="26"/>
          <w:lang w:eastAsia="ru-RU"/>
        </w:rPr>
        <w:t xml:space="preserve">(номинанты для участия в </w:t>
      </w:r>
      <w:r w:rsidR="00842513">
        <w:rPr>
          <w:rFonts w:ascii="Times New Roman" w:eastAsia="Times New Roman" w:hAnsi="Times New Roman" w:cs="Times New Roman"/>
          <w:sz w:val="26"/>
          <w:szCs w:val="26"/>
          <w:lang w:eastAsia="ru-RU"/>
        </w:rPr>
        <w:t>чемпионат</w:t>
      </w:r>
      <w:r w:rsidR="00842513">
        <w:rPr>
          <w:rFonts w:ascii="Times New Roman" w:eastAsia="Times New Roman" w:hAnsi="Times New Roman" w:cs="Times New Roman"/>
          <w:sz w:val="26"/>
          <w:szCs w:val="26"/>
          <w:lang w:eastAsia="ru-RU"/>
        </w:rPr>
        <w:t>е</w:t>
      </w:r>
      <w:r w:rsidR="00842513">
        <w:rPr>
          <w:rFonts w:ascii="Times New Roman" w:eastAsia="Times New Roman" w:hAnsi="Times New Roman" w:cs="Times New Roman"/>
          <w:sz w:val="26"/>
          <w:szCs w:val="26"/>
          <w:lang w:eastAsia="ru-RU"/>
        </w:rPr>
        <w:t xml:space="preserve"> профессионального мастерства «Профессионалы»</w:t>
      </w:r>
      <w:r w:rsidR="00842513">
        <w:rPr>
          <w:rFonts w:ascii="Times New Roman" w:eastAsia="Times New Roman" w:hAnsi="Times New Roman" w:cs="Times New Roman"/>
          <w:sz w:val="26"/>
          <w:szCs w:val="26"/>
          <w:lang w:eastAsia="ru-RU"/>
        </w:rPr>
        <w:t xml:space="preserve">) </w:t>
      </w:r>
      <w:r w:rsidRPr="0084001E">
        <w:rPr>
          <w:rFonts w:ascii="Times New Roman" w:eastAsia="Times New Roman" w:hAnsi="Times New Roman" w:cs="Times New Roman"/>
          <w:sz w:val="26"/>
          <w:szCs w:val="26"/>
          <w:lang w:eastAsia="ru-RU"/>
        </w:rPr>
        <w:t>и 2 призера Конкурса</w:t>
      </w:r>
      <w:r w:rsidR="00842513">
        <w:rPr>
          <w:rFonts w:ascii="Times New Roman" w:eastAsia="Times New Roman" w:hAnsi="Times New Roman" w:cs="Times New Roman"/>
          <w:sz w:val="26"/>
          <w:szCs w:val="26"/>
          <w:lang w:eastAsia="ru-RU"/>
        </w:rPr>
        <w:t xml:space="preserve"> (резерв </w:t>
      </w:r>
      <w:r w:rsidR="00842513">
        <w:rPr>
          <w:rFonts w:ascii="Times New Roman" w:eastAsia="Times New Roman" w:hAnsi="Times New Roman" w:cs="Times New Roman"/>
          <w:sz w:val="26"/>
          <w:szCs w:val="26"/>
          <w:lang w:eastAsia="ru-RU"/>
        </w:rPr>
        <w:t>для участия в чемпионате профессионального мастерства «Профессионалы»)</w:t>
      </w:r>
      <w:bookmarkStart w:id="6" w:name="_GoBack"/>
      <w:bookmarkEnd w:id="6"/>
      <w:r w:rsidRPr="0084001E">
        <w:rPr>
          <w:rFonts w:ascii="Times New Roman" w:eastAsia="Times New Roman" w:hAnsi="Times New Roman" w:cs="Times New Roman"/>
          <w:sz w:val="26"/>
          <w:szCs w:val="26"/>
          <w:lang w:eastAsia="ru-RU"/>
        </w:rPr>
        <w:t xml:space="preserve">, которые награждаются дипломами министерства образования и науки Калужской области и памятными призами. </w:t>
      </w:r>
    </w:p>
    <w:p w:rsidR="00DB16AF" w:rsidRPr="0084001E" w:rsidRDefault="00DB16AF" w:rsidP="00E006BD">
      <w:pPr>
        <w:numPr>
          <w:ilvl w:val="1"/>
          <w:numId w:val="4"/>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Все участники Конкурса получают свидетельство участника в электронном виде.</w:t>
      </w:r>
    </w:p>
    <w:p w:rsidR="00DB16AF" w:rsidRPr="0084001E" w:rsidRDefault="00DB16AF" w:rsidP="00E006BD">
      <w:pPr>
        <w:numPr>
          <w:ilvl w:val="1"/>
          <w:numId w:val="4"/>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 xml:space="preserve"> Результаты Конкурса по номинациям: </w:t>
      </w:r>
    </w:p>
    <w:p w:rsidR="00DB16AF" w:rsidRPr="00724684" w:rsidRDefault="00DB16AF" w:rsidP="00E006BD">
      <w:pPr>
        <w:numPr>
          <w:ilvl w:val="0"/>
          <w:numId w:val="5"/>
        </w:numPr>
        <w:spacing w:after="0"/>
        <w:ind w:left="0" w:firstLine="106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w:t>
      </w:r>
      <w:r w:rsidR="006C40D8" w:rsidRPr="006C40D8">
        <w:rPr>
          <w:rFonts w:ascii="Times New Roman" w:eastAsia="Times New Roman" w:hAnsi="Times New Roman" w:cs="Times New Roman"/>
          <w:sz w:val="26"/>
          <w:szCs w:val="26"/>
          <w:lang w:eastAsia="ru-RU"/>
        </w:rPr>
        <w:t xml:space="preserve">Инженерия лесопользования и </w:t>
      </w:r>
      <w:proofErr w:type="spellStart"/>
      <w:r w:rsidR="006C40D8" w:rsidRPr="006C40D8">
        <w:rPr>
          <w:rFonts w:ascii="Times New Roman" w:eastAsia="Times New Roman" w:hAnsi="Times New Roman" w:cs="Times New Roman"/>
          <w:sz w:val="26"/>
          <w:szCs w:val="26"/>
          <w:lang w:eastAsia="ru-RU"/>
        </w:rPr>
        <w:t>лесовосстановление</w:t>
      </w:r>
      <w:proofErr w:type="spellEnd"/>
      <w:r w:rsidR="002403D9">
        <w:rPr>
          <w:rFonts w:ascii="Times New Roman" w:eastAsia="Times New Roman" w:hAnsi="Times New Roman" w:cs="Times New Roman"/>
          <w:sz w:val="26"/>
          <w:szCs w:val="26"/>
          <w:lang w:eastAsia="ru-RU"/>
        </w:rPr>
        <w:t>», «Ветеринария», «Флористика</w:t>
      </w:r>
      <w:r w:rsidR="00852C7E">
        <w:rPr>
          <w:rFonts w:ascii="Times New Roman" w:eastAsia="Times New Roman" w:hAnsi="Times New Roman" w:cs="Times New Roman"/>
          <w:sz w:val="26"/>
          <w:szCs w:val="26"/>
          <w:lang w:eastAsia="ru-RU"/>
        </w:rPr>
        <w:t xml:space="preserve">» </w:t>
      </w:r>
      <w:r w:rsidRPr="0084001E">
        <w:rPr>
          <w:rFonts w:ascii="Times New Roman" w:eastAsia="Times New Roman" w:hAnsi="Times New Roman" w:cs="Times New Roman"/>
          <w:sz w:val="26"/>
          <w:szCs w:val="26"/>
          <w:lang w:eastAsia="ru-RU"/>
        </w:rPr>
        <w:t xml:space="preserve">размещаются на сайте ГБУ ДО КО «ОЭБЦ» </w:t>
      </w:r>
      <w:hyperlink r:id="rId10" w:history="1">
        <w:r w:rsidR="00724684" w:rsidRPr="001F7E0F">
          <w:rPr>
            <w:rStyle w:val="a5"/>
            <w:rFonts w:ascii="Times New Roman" w:hAnsi="Times New Roman" w:cs="Times New Roman"/>
            <w:sz w:val="26"/>
            <w:szCs w:val="26"/>
          </w:rPr>
          <w:t>http://koebcu40.ru</w:t>
        </w:r>
      </w:hyperlink>
      <w:r w:rsidR="00CD299B">
        <w:rPr>
          <w:rFonts w:ascii="Times New Roman" w:eastAsia="Times New Roman" w:hAnsi="Times New Roman" w:cs="Times New Roman"/>
          <w:color w:val="000000"/>
          <w:sz w:val="26"/>
          <w:szCs w:val="26"/>
          <w:lang w:eastAsia="ru-RU"/>
        </w:rPr>
        <w:t xml:space="preserve"> </w:t>
      </w:r>
    </w:p>
    <w:p w:rsidR="00724684" w:rsidRPr="0084001E" w:rsidRDefault="00724684" w:rsidP="00E7049A">
      <w:pPr>
        <w:spacing w:after="0"/>
        <w:ind w:left="709"/>
        <w:contextualSpacing/>
        <w:jc w:val="both"/>
        <w:rPr>
          <w:rFonts w:ascii="Times New Roman" w:eastAsia="Times New Roman" w:hAnsi="Times New Roman" w:cs="Times New Roman"/>
          <w:sz w:val="26"/>
          <w:szCs w:val="26"/>
          <w:lang w:eastAsia="ru-RU"/>
        </w:rPr>
      </w:pPr>
    </w:p>
    <w:p w:rsidR="00DB16AF" w:rsidRPr="0084001E" w:rsidRDefault="00DB16AF" w:rsidP="00E006BD">
      <w:pPr>
        <w:numPr>
          <w:ilvl w:val="0"/>
          <w:numId w:val="4"/>
        </w:numPr>
        <w:spacing w:after="0"/>
        <w:contextualSpacing/>
        <w:jc w:val="center"/>
        <w:rPr>
          <w:rFonts w:ascii="Times New Roman" w:eastAsia="Times New Roman" w:hAnsi="Times New Roman" w:cs="Times New Roman"/>
          <w:b/>
          <w:sz w:val="26"/>
          <w:szCs w:val="26"/>
          <w:lang w:eastAsia="ru-RU"/>
        </w:rPr>
      </w:pPr>
      <w:r w:rsidRPr="0084001E">
        <w:rPr>
          <w:rFonts w:ascii="Times New Roman" w:eastAsia="Times New Roman" w:hAnsi="Times New Roman" w:cs="Times New Roman"/>
          <w:b/>
          <w:sz w:val="26"/>
          <w:szCs w:val="26"/>
          <w:lang w:eastAsia="ru-RU"/>
        </w:rPr>
        <w:t>Финансирование Конкурса</w:t>
      </w:r>
    </w:p>
    <w:p w:rsidR="00DB16AF" w:rsidRPr="0084001E" w:rsidRDefault="00DB16AF" w:rsidP="00E006BD">
      <w:pPr>
        <w:numPr>
          <w:ilvl w:val="1"/>
          <w:numId w:val="4"/>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 xml:space="preserve">Расходы по организации и проведению Конкурса и награждению победителей и призеров осуществляются за счёт организатора. </w:t>
      </w:r>
    </w:p>
    <w:p w:rsidR="00DB16AF" w:rsidRPr="0084001E" w:rsidRDefault="00DB16AF" w:rsidP="00E006BD">
      <w:pPr>
        <w:numPr>
          <w:ilvl w:val="1"/>
          <w:numId w:val="4"/>
        </w:numPr>
        <w:spacing w:after="0"/>
        <w:ind w:left="0" w:firstLine="709"/>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 xml:space="preserve">Проезд до Калуги и обратно участников Конкурса и сопровождающих их лиц осуществляются за счёт командирующих организаций или собственных средств участников Конкурса. </w:t>
      </w:r>
    </w:p>
    <w:p w:rsidR="00DB16AF" w:rsidRPr="0084001E" w:rsidRDefault="00DB16AF" w:rsidP="00DB16AF">
      <w:pPr>
        <w:spacing w:after="0" w:line="240" w:lineRule="auto"/>
        <w:jc w:val="right"/>
        <w:rPr>
          <w:rFonts w:ascii="Times New Roman" w:eastAsia="Times New Roman" w:hAnsi="Times New Roman" w:cs="Times New Roman"/>
          <w:i/>
          <w:szCs w:val="28"/>
          <w:lang w:eastAsia="ru-RU"/>
        </w:rPr>
      </w:pPr>
      <w:r w:rsidRPr="0084001E">
        <w:rPr>
          <w:rFonts w:ascii="Times New Roman" w:eastAsia="Times New Roman" w:hAnsi="Times New Roman" w:cs="Times New Roman"/>
          <w:sz w:val="26"/>
          <w:szCs w:val="26"/>
          <w:lang w:eastAsia="ru-RU"/>
        </w:rPr>
        <w:br w:type="page"/>
      </w:r>
      <w:r w:rsidRPr="0084001E">
        <w:rPr>
          <w:rFonts w:ascii="Times New Roman" w:eastAsia="Times New Roman" w:hAnsi="Times New Roman" w:cs="Times New Roman"/>
          <w:i/>
          <w:szCs w:val="28"/>
          <w:lang w:eastAsia="ru-RU"/>
        </w:rPr>
        <w:lastRenderedPageBreak/>
        <w:t>Приложение 1</w:t>
      </w:r>
    </w:p>
    <w:p w:rsidR="00DB16AF" w:rsidRDefault="00DB16AF" w:rsidP="00DB16AF">
      <w:pPr>
        <w:tabs>
          <w:tab w:val="left" w:pos="2340"/>
        </w:tabs>
        <w:spacing w:after="0" w:line="240" w:lineRule="auto"/>
        <w:jc w:val="right"/>
        <w:rPr>
          <w:rFonts w:ascii="Times New Roman" w:eastAsia="Times New Roman" w:hAnsi="Times New Roman" w:cs="Times New Roman"/>
          <w:i/>
          <w:lang w:eastAsia="ru-RU"/>
        </w:rPr>
      </w:pPr>
    </w:p>
    <w:p w:rsidR="00CE289F" w:rsidRDefault="00CE289F" w:rsidP="00DB16AF">
      <w:pPr>
        <w:tabs>
          <w:tab w:val="left" w:pos="2340"/>
        </w:tabs>
        <w:spacing w:after="0" w:line="240" w:lineRule="auto"/>
        <w:jc w:val="right"/>
        <w:rPr>
          <w:rFonts w:ascii="Times New Roman" w:eastAsia="Times New Roman" w:hAnsi="Times New Roman" w:cs="Times New Roman"/>
          <w:i/>
          <w:lang w:eastAsia="ru-RU"/>
        </w:rPr>
      </w:pPr>
    </w:p>
    <w:p w:rsidR="00CE289F" w:rsidRDefault="00CE289F" w:rsidP="00DB16AF">
      <w:pPr>
        <w:tabs>
          <w:tab w:val="left" w:pos="2340"/>
        </w:tabs>
        <w:spacing w:after="0" w:line="240" w:lineRule="auto"/>
        <w:jc w:val="right"/>
        <w:rPr>
          <w:rFonts w:ascii="Times New Roman" w:eastAsia="Times New Roman" w:hAnsi="Times New Roman" w:cs="Times New Roman"/>
          <w:i/>
          <w:lang w:eastAsia="ru-RU"/>
        </w:rPr>
      </w:pPr>
    </w:p>
    <w:p w:rsidR="00CE289F" w:rsidRPr="0084001E" w:rsidRDefault="00CE289F" w:rsidP="00DB16AF">
      <w:pPr>
        <w:tabs>
          <w:tab w:val="left" w:pos="2340"/>
        </w:tabs>
        <w:spacing w:after="0" w:line="240" w:lineRule="auto"/>
        <w:jc w:val="right"/>
        <w:rPr>
          <w:rFonts w:ascii="Times New Roman" w:eastAsia="Times New Roman" w:hAnsi="Times New Roman" w:cs="Times New Roman"/>
          <w:i/>
          <w:sz w:val="18"/>
          <w:szCs w:val="26"/>
          <w:lang w:eastAsia="ru-RU"/>
        </w:rPr>
      </w:pPr>
    </w:p>
    <w:p w:rsidR="00DB16AF" w:rsidRPr="0084001E" w:rsidRDefault="00DB16AF" w:rsidP="00DB16AF">
      <w:pPr>
        <w:spacing w:after="0" w:line="240" w:lineRule="auto"/>
        <w:jc w:val="center"/>
        <w:rPr>
          <w:rFonts w:ascii="Times New Roman" w:eastAsia="Times New Roman" w:hAnsi="Times New Roman" w:cs="Times New Roman"/>
          <w:b/>
          <w:bCs/>
          <w:sz w:val="26"/>
          <w:szCs w:val="26"/>
          <w:lang w:eastAsia="ru-RU"/>
        </w:rPr>
      </w:pPr>
      <w:r w:rsidRPr="0084001E">
        <w:rPr>
          <w:rFonts w:ascii="Times New Roman" w:eastAsia="Times New Roman" w:hAnsi="Times New Roman" w:cs="Times New Roman"/>
          <w:b/>
          <w:bCs/>
          <w:sz w:val="26"/>
          <w:szCs w:val="26"/>
          <w:lang w:eastAsia="ru-RU"/>
        </w:rPr>
        <w:t xml:space="preserve">Заявка </w:t>
      </w:r>
    </w:p>
    <w:p w:rsidR="00DB16AF" w:rsidRPr="0084001E" w:rsidRDefault="00DB16AF" w:rsidP="00DB16AF">
      <w:pPr>
        <w:spacing w:after="0" w:line="240" w:lineRule="auto"/>
        <w:jc w:val="center"/>
        <w:rPr>
          <w:rFonts w:ascii="Times New Roman" w:eastAsia="Times New Roman" w:hAnsi="Times New Roman" w:cs="Times New Roman"/>
          <w:b/>
          <w:bCs/>
          <w:sz w:val="26"/>
          <w:szCs w:val="26"/>
          <w:lang w:eastAsia="ar-SA"/>
        </w:rPr>
      </w:pPr>
      <w:r w:rsidRPr="0084001E">
        <w:rPr>
          <w:rFonts w:ascii="Times New Roman" w:eastAsia="Times New Roman" w:hAnsi="Times New Roman" w:cs="Times New Roman"/>
          <w:b/>
          <w:bCs/>
          <w:sz w:val="26"/>
          <w:szCs w:val="26"/>
          <w:lang w:eastAsia="ru-RU"/>
        </w:rPr>
        <w:t>на участие в</w:t>
      </w:r>
      <w:r w:rsidRPr="0084001E">
        <w:rPr>
          <w:rFonts w:ascii="Times New Roman" w:eastAsia="Times New Roman" w:hAnsi="Times New Roman" w:cs="Times New Roman"/>
          <w:b/>
          <w:bCs/>
          <w:sz w:val="26"/>
          <w:szCs w:val="26"/>
          <w:lang w:eastAsia="ar-SA"/>
        </w:rPr>
        <w:t xml:space="preserve"> областном конкурсе «Мастерство без границ»</w:t>
      </w:r>
      <w:r w:rsidRPr="0084001E">
        <w:rPr>
          <w:rFonts w:ascii="Times New Roman" w:eastAsia="Times New Roman" w:hAnsi="Times New Roman" w:cs="Times New Roman"/>
          <w:b/>
          <w:bCs/>
          <w:sz w:val="26"/>
          <w:szCs w:val="26"/>
          <w:lang w:eastAsia="ar-SA"/>
        </w:rPr>
        <w:b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820"/>
      </w:tblGrid>
      <w:tr w:rsidR="00DB16AF" w:rsidRPr="0084001E" w:rsidTr="00375CDA">
        <w:tc>
          <w:tcPr>
            <w:tcW w:w="5524" w:type="dxa"/>
            <w:tcBorders>
              <w:top w:val="single" w:sz="4" w:space="0" w:color="auto"/>
              <w:left w:val="single" w:sz="4" w:space="0" w:color="auto"/>
              <w:bottom w:val="single" w:sz="4" w:space="0" w:color="auto"/>
              <w:right w:val="single" w:sz="4" w:space="0" w:color="auto"/>
            </w:tcBorders>
            <w:hideMark/>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Компетенция (выбрать нужное)</w:t>
            </w:r>
          </w:p>
        </w:tc>
        <w:tc>
          <w:tcPr>
            <w:tcW w:w="3820" w:type="dxa"/>
            <w:tcBorders>
              <w:top w:val="single" w:sz="4" w:space="0" w:color="auto"/>
              <w:left w:val="single" w:sz="4" w:space="0" w:color="auto"/>
              <w:bottom w:val="single" w:sz="4" w:space="0" w:color="auto"/>
              <w:right w:val="single" w:sz="4" w:space="0" w:color="auto"/>
            </w:tcBorders>
            <w:hideMark/>
          </w:tcPr>
          <w:p w:rsidR="006C40D8" w:rsidRDefault="006C40D8" w:rsidP="00E006BD">
            <w:pPr>
              <w:pStyle w:val="a8"/>
              <w:numPr>
                <w:ilvl w:val="0"/>
                <w:numId w:val="7"/>
              </w:numPr>
              <w:tabs>
                <w:tab w:val="left" w:pos="342"/>
              </w:tabs>
              <w:ind w:left="33" w:hanging="33"/>
              <w:jc w:val="both"/>
              <w:rPr>
                <w:rFonts w:ascii="Times New Roman" w:eastAsia="Times New Roman" w:hAnsi="Times New Roman" w:cs="Times New Roman"/>
                <w:sz w:val="26"/>
                <w:szCs w:val="26"/>
              </w:rPr>
            </w:pPr>
            <w:r w:rsidRPr="006C40D8">
              <w:rPr>
                <w:rFonts w:ascii="Times New Roman" w:eastAsia="Times New Roman" w:hAnsi="Times New Roman" w:cs="Times New Roman"/>
                <w:sz w:val="26"/>
                <w:szCs w:val="26"/>
              </w:rPr>
              <w:t xml:space="preserve">Инженерия лесопользования и </w:t>
            </w:r>
            <w:proofErr w:type="spellStart"/>
            <w:r w:rsidRPr="006C40D8">
              <w:rPr>
                <w:rFonts w:ascii="Times New Roman" w:eastAsia="Times New Roman" w:hAnsi="Times New Roman" w:cs="Times New Roman"/>
                <w:sz w:val="26"/>
                <w:szCs w:val="26"/>
              </w:rPr>
              <w:t>лесовосстановление</w:t>
            </w:r>
            <w:proofErr w:type="spellEnd"/>
          </w:p>
          <w:p w:rsidR="00DB16AF" w:rsidRPr="006C40D8" w:rsidRDefault="00DB16AF" w:rsidP="00E006BD">
            <w:pPr>
              <w:pStyle w:val="a8"/>
              <w:numPr>
                <w:ilvl w:val="0"/>
                <w:numId w:val="7"/>
              </w:numPr>
              <w:tabs>
                <w:tab w:val="left" w:pos="342"/>
              </w:tabs>
              <w:ind w:left="33" w:hanging="33"/>
              <w:jc w:val="both"/>
              <w:rPr>
                <w:rFonts w:ascii="Times New Roman" w:eastAsia="Times New Roman" w:hAnsi="Times New Roman" w:cs="Times New Roman"/>
                <w:sz w:val="26"/>
                <w:szCs w:val="26"/>
              </w:rPr>
            </w:pPr>
            <w:r w:rsidRPr="006C40D8">
              <w:rPr>
                <w:rFonts w:ascii="Times New Roman" w:eastAsia="Times New Roman" w:hAnsi="Times New Roman" w:cs="Times New Roman"/>
                <w:sz w:val="26"/>
                <w:szCs w:val="26"/>
              </w:rPr>
              <w:t>Ветеринария</w:t>
            </w:r>
          </w:p>
          <w:p w:rsidR="001C0541" w:rsidRPr="00255542" w:rsidRDefault="003A37B9" w:rsidP="00255542">
            <w:pPr>
              <w:pStyle w:val="a8"/>
              <w:numPr>
                <w:ilvl w:val="0"/>
                <w:numId w:val="7"/>
              </w:numPr>
              <w:tabs>
                <w:tab w:val="left" w:pos="342"/>
              </w:tabs>
              <w:ind w:left="33" w:hanging="3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Агрономия</w:t>
            </w:r>
          </w:p>
        </w:tc>
      </w:tr>
      <w:tr w:rsidR="00DB16AF" w:rsidRPr="0084001E" w:rsidTr="00375CDA">
        <w:tc>
          <w:tcPr>
            <w:tcW w:w="5524" w:type="dxa"/>
            <w:tcBorders>
              <w:top w:val="single" w:sz="4" w:space="0" w:color="auto"/>
              <w:left w:val="single" w:sz="4" w:space="0" w:color="auto"/>
              <w:bottom w:val="single" w:sz="4" w:space="0" w:color="auto"/>
              <w:right w:val="single" w:sz="4" w:space="0" w:color="auto"/>
            </w:tcBorders>
            <w:hideMark/>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Наименование муниципального района (городского округа)</w:t>
            </w:r>
          </w:p>
        </w:tc>
        <w:tc>
          <w:tcPr>
            <w:tcW w:w="3820" w:type="dxa"/>
            <w:tcBorders>
              <w:top w:val="single" w:sz="4" w:space="0" w:color="auto"/>
              <w:left w:val="single" w:sz="4" w:space="0" w:color="auto"/>
              <w:bottom w:val="single" w:sz="4" w:space="0" w:color="auto"/>
              <w:right w:val="single" w:sz="4" w:space="0" w:color="auto"/>
            </w:tcBorders>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p>
        </w:tc>
      </w:tr>
      <w:tr w:rsidR="00DB16AF" w:rsidRPr="0084001E" w:rsidTr="00375CDA">
        <w:tc>
          <w:tcPr>
            <w:tcW w:w="5524" w:type="dxa"/>
            <w:tcBorders>
              <w:top w:val="single" w:sz="4" w:space="0" w:color="auto"/>
              <w:left w:val="single" w:sz="4" w:space="0" w:color="auto"/>
              <w:bottom w:val="single" w:sz="4" w:space="0" w:color="auto"/>
              <w:right w:val="single" w:sz="4" w:space="0" w:color="auto"/>
            </w:tcBorders>
            <w:hideMark/>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val="en-US" w:eastAsia="ru-RU"/>
              </w:rPr>
            </w:pPr>
            <w:r w:rsidRPr="0084001E">
              <w:rPr>
                <w:rFonts w:ascii="Times New Roman" w:eastAsia="Times New Roman" w:hAnsi="Times New Roman" w:cs="Times New Roman"/>
                <w:sz w:val="26"/>
                <w:szCs w:val="26"/>
                <w:lang w:eastAsia="ru-RU"/>
              </w:rPr>
              <w:t>Наименование образовательной организации</w:t>
            </w:r>
            <w:r w:rsidRPr="0084001E">
              <w:rPr>
                <w:rFonts w:ascii="Times New Roman" w:eastAsia="Times New Roman" w:hAnsi="Times New Roman" w:cs="Times New Roman"/>
                <w:sz w:val="26"/>
                <w:szCs w:val="26"/>
                <w:lang w:val="en-US" w:eastAsia="ru-RU"/>
              </w:rPr>
              <w:t xml:space="preserve"> (</w:t>
            </w:r>
            <w:r w:rsidRPr="0084001E">
              <w:rPr>
                <w:rFonts w:ascii="Times New Roman" w:eastAsia="Times New Roman" w:hAnsi="Times New Roman" w:cs="Times New Roman"/>
                <w:sz w:val="26"/>
                <w:szCs w:val="26"/>
                <w:lang w:eastAsia="ru-RU"/>
              </w:rPr>
              <w:t>полностью</w:t>
            </w:r>
            <w:r w:rsidRPr="0084001E">
              <w:rPr>
                <w:rFonts w:ascii="Times New Roman" w:eastAsia="Times New Roman" w:hAnsi="Times New Roman" w:cs="Times New Roman"/>
                <w:sz w:val="26"/>
                <w:szCs w:val="26"/>
                <w:lang w:val="en-US" w:eastAsia="ru-RU"/>
              </w:rPr>
              <w:t>)</w:t>
            </w:r>
          </w:p>
        </w:tc>
        <w:tc>
          <w:tcPr>
            <w:tcW w:w="3820" w:type="dxa"/>
            <w:tcBorders>
              <w:top w:val="single" w:sz="4" w:space="0" w:color="auto"/>
              <w:left w:val="single" w:sz="4" w:space="0" w:color="auto"/>
              <w:bottom w:val="single" w:sz="4" w:space="0" w:color="auto"/>
              <w:right w:val="single" w:sz="4" w:space="0" w:color="auto"/>
            </w:tcBorders>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p>
        </w:tc>
      </w:tr>
      <w:tr w:rsidR="00DB16AF" w:rsidRPr="0084001E" w:rsidTr="00375CDA">
        <w:tc>
          <w:tcPr>
            <w:tcW w:w="5524" w:type="dxa"/>
            <w:tcBorders>
              <w:top w:val="single" w:sz="4" w:space="0" w:color="auto"/>
              <w:left w:val="single" w:sz="4" w:space="0" w:color="auto"/>
              <w:bottom w:val="single" w:sz="4" w:space="0" w:color="auto"/>
              <w:right w:val="single" w:sz="4" w:space="0" w:color="auto"/>
            </w:tcBorders>
            <w:hideMark/>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Участник (Фамилия, Имя, Отчество полностью, класс, дата рождения)</w:t>
            </w:r>
          </w:p>
        </w:tc>
        <w:tc>
          <w:tcPr>
            <w:tcW w:w="3820" w:type="dxa"/>
            <w:tcBorders>
              <w:top w:val="single" w:sz="4" w:space="0" w:color="auto"/>
              <w:left w:val="single" w:sz="4" w:space="0" w:color="auto"/>
              <w:bottom w:val="single" w:sz="4" w:space="0" w:color="auto"/>
              <w:right w:val="single" w:sz="4" w:space="0" w:color="auto"/>
            </w:tcBorders>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p>
        </w:tc>
      </w:tr>
      <w:tr w:rsidR="00DB16AF" w:rsidRPr="0084001E" w:rsidTr="00375CDA">
        <w:tc>
          <w:tcPr>
            <w:tcW w:w="5524" w:type="dxa"/>
            <w:tcBorders>
              <w:top w:val="single" w:sz="4" w:space="0" w:color="auto"/>
              <w:left w:val="single" w:sz="4" w:space="0" w:color="auto"/>
              <w:bottom w:val="single" w:sz="4" w:space="0" w:color="auto"/>
              <w:right w:val="single" w:sz="4" w:space="0" w:color="auto"/>
            </w:tcBorders>
            <w:hideMark/>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Руководитель (Ф.И.О. и должность полностью)</w:t>
            </w:r>
          </w:p>
        </w:tc>
        <w:tc>
          <w:tcPr>
            <w:tcW w:w="3820" w:type="dxa"/>
            <w:tcBorders>
              <w:top w:val="single" w:sz="4" w:space="0" w:color="auto"/>
              <w:left w:val="single" w:sz="4" w:space="0" w:color="auto"/>
              <w:bottom w:val="single" w:sz="4" w:space="0" w:color="auto"/>
              <w:right w:val="single" w:sz="4" w:space="0" w:color="auto"/>
            </w:tcBorders>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p>
        </w:tc>
      </w:tr>
      <w:tr w:rsidR="00DB16AF" w:rsidRPr="0084001E" w:rsidTr="00375CDA">
        <w:tc>
          <w:tcPr>
            <w:tcW w:w="5524" w:type="dxa"/>
            <w:tcBorders>
              <w:top w:val="single" w:sz="4" w:space="0" w:color="auto"/>
              <w:left w:val="single" w:sz="4" w:space="0" w:color="auto"/>
              <w:bottom w:val="single" w:sz="4" w:space="0" w:color="auto"/>
              <w:right w:val="single" w:sz="4" w:space="0" w:color="auto"/>
            </w:tcBorders>
            <w:hideMark/>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Контактный телефон участника и руководителя</w:t>
            </w:r>
          </w:p>
        </w:tc>
        <w:tc>
          <w:tcPr>
            <w:tcW w:w="3820" w:type="dxa"/>
            <w:tcBorders>
              <w:top w:val="single" w:sz="4" w:space="0" w:color="auto"/>
              <w:left w:val="single" w:sz="4" w:space="0" w:color="auto"/>
              <w:bottom w:val="single" w:sz="4" w:space="0" w:color="auto"/>
              <w:right w:val="single" w:sz="4" w:space="0" w:color="auto"/>
            </w:tcBorders>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p>
        </w:tc>
      </w:tr>
      <w:tr w:rsidR="00DB16AF" w:rsidRPr="0084001E" w:rsidTr="00375CDA">
        <w:tc>
          <w:tcPr>
            <w:tcW w:w="5524" w:type="dxa"/>
            <w:tcBorders>
              <w:top w:val="single" w:sz="4" w:space="0" w:color="auto"/>
              <w:left w:val="single" w:sz="4" w:space="0" w:color="auto"/>
              <w:bottom w:val="single" w:sz="4" w:space="0" w:color="auto"/>
              <w:right w:val="single" w:sz="4" w:space="0" w:color="auto"/>
            </w:tcBorders>
            <w:hideMark/>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Адрес электронной почты участника и руководителя</w:t>
            </w:r>
          </w:p>
        </w:tc>
        <w:tc>
          <w:tcPr>
            <w:tcW w:w="3820" w:type="dxa"/>
            <w:tcBorders>
              <w:top w:val="single" w:sz="4" w:space="0" w:color="auto"/>
              <w:left w:val="single" w:sz="4" w:space="0" w:color="auto"/>
              <w:bottom w:val="single" w:sz="4" w:space="0" w:color="auto"/>
              <w:right w:val="single" w:sz="4" w:space="0" w:color="auto"/>
            </w:tcBorders>
          </w:tcPr>
          <w:p w:rsidR="00DB16AF" w:rsidRPr="0084001E" w:rsidRDefault="00DB16AF" w:rsidP="00375CDA">
            <w:pPr>
              <w:tabs>
                <w:tab w:val="left" w:pos="2340"/>
              </w:tabs>
              <w:spacing w:after="0" w:line="240" w:lineRule="auto"/>
              <w:jc w:val="both"/>
              <w:rPr>
                <w:rFonts w:ascii="Times New Roman" w:eastAsia="Times New Roman" w:hAnsi="Times New Roman" w:cs="Times New Roman"/>
                <w:sz w:val="26"/>
                <w:szCs w:val="26"/>
                <w:lang w:eastAsia="ru-RU"/>
              </w:rPr>
            </w:pPr>
          </w:p>
        </w:tc>
      </w:tr>
    </w:tbl>
    <w:p w:rsidR="00DB16AF" w:rsidRPr="0084001E" w:rsidRDefault="00DB16AF" w:rsidP="00DB16AF">
      <w:pPr>
        <w:tabs>
          <w:tab w:val="left" w:pos="2340"/>
        </w:tabs>
        <w:spacing w:after="0" w:line="240" w:lineRule="auto"/>
        <w:jc w:val="both"/>
        <w:rPr>
          <w:rFonts w:ascii="Times New Roman" w:eastAsia="Times New Roman" w:hAnsi="Times New Roman" w:cs="Times New Roman"/>
          <w:sz w:val="26"/>
          <w:szCs w:val="26"/>
          <w:lang w:eastAsia="ru-RU"/>
        </w:rPr>
      </w:pPr>
    </w:p>
    <w:p w:rsidR="00DB16AF" w:rsidRPr="0084001E" w:rsidRDefault="00DB16AF" w:rsidP="00DB16AF">
      <w:pPr>
        <w:tabs>
          <w:tab w:val="left" w:pos="2340"/>
        </w:tabs>
        <w:spacing w:after="0" w:line="240" w:lineRule="auto"/>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 xml:space="preserve">Заявка подписывается руководителем образовательной организации и предоставляется в сканированном виде, а также в формате, совместимом с </w:t>
      </w:r>
      <w:r w:rsidRPr="0084001E">
        <w:rPr>
          <w:rFonts w:ascii="Times New Roman" w:eastAsia="Times New Roman" w:hAnsi="Times New Roman" w:cs="Times New Roman"/>
          <w:sz w:val="26"/>
          <w:szCs w:val="26"/>
          <w:lang w:val="en-US" w:eastAsia="ru-RU"/>
        </w:rPr>
        <w:t>Microsoft</w:t>
      </w:r>
      <w:r w:rsidRPr="0084001E">
        <w:rPr>
          <w:rFonts w:ascii="Times New Roman" w:eastAsia="Times New Roman" w:hAnsi="Times New Roman" w:cs="Times New Roman"/>
          <w:sz w:val="26"/>
          <w:szCs w:val="26"/>
          <w:lang w:eastAsia="ru-RU"/>
        </w:rPr>
        <w:t xml:space="preserve"> </w:t>
      </w:r>
      <w:r w:rsidRPr="0084001E">
        <w:rPr>
          <w:rFonts w:ascii="Times New Roman" w:eastAsia="Times New Roman" w:hAnsi="Times New Roman" w:cs="Times New Roman"/>
          <w:sz w:val="26"/>
          <w:szCs w:val="26"/>
          <w:lang w:val="en-US" w:eastAsia="ru-RU"/>
        </w:rPr>
        <w:t>Word</w:t>
      </w:r>
      <w:r w:rsidRPr="0084001E">
        <w:rPr>
          <w:rFonts w:ascii="Times New Roman" w:eastAsia="Times New Roman" w:hAnsi="Times New Roman" w:cs="Times New Roman"/>
          <w:sz w:val="26"/>
          <w:szCs w:val="26"/>
          <w:lang w:eastAsia="ru-RU"/>
        </w:rPr>
        <w:t>, с возможностью копирования текста.</w:t>
      </w:r>
    </w:p>
    <w:p w:rsidR="00DB16AF" w:rsidRPr="00A708D0" w:rsidRDefault="00A708D0" w:rsidP="00A708D0">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DB16AF" w:rsidRPr="0084001E" w:rsidRDefault="00DB16AF" w:rsidP="00DB16AF">
      <w:pPr>
        <w:spacing w:after="0" w:line="240" w:lineRule="auto"/>
        <w:jc w:val="right"/>
        <w:rPr>
          <w:rFonts w:ascii="Times New Roman" w:eastAsia="Times New Roman" w:hAnsi="Times New Roman" w:cs="Times New Roman"/>
          <w:i/>
          <w:szCs w:val="28"/>
          <w:lang w:eastAsia="ru-RU"/>
        </w:rPr>
      </w:pPr>
      <w:r w:rsidRPr="0084001E">
        <w:rPr>
          <w:rFonts w:ascii="Times New Roman" w:eastAsia="Times New Roman" w:hAnsi="Times New Roman" w:cs="Times New Roman"/>
          <w:i/>
          <w:szCs w:val="28"/>
          <w:lang w:eastAsia="ru-RU"/>
        </w:rPr>
        <w:lastRenderedPageBreak/>
        <w:t>Приложение 2</w:t>
      </w:r>
    </w:p>
    <w:p w:rsidR="00DB16AF" w:rsidRDefault="00DB16AF" w:rsidP="00DB16AF">
      <w:pPr>
        <w:tabs>
          <w:tab w:val="left" w:pos="2340"/>
        </w:tabs>
        <w:spacing w:after="0" w:line="240" w:lineRule="auto"/>
        <w:jc w:val="right"/>
        <w:rPr>
          <w:rFonts w:ascii="Times New Roman" w:eastAsia="Times New Roman" w:hAnsi="Times New Roman" w:cs="Times New Roman"/>
          <w:i/>
          <w:lang w:eastAsia="ru-RU"/>
        </w:rPr>
      </w:pPr>
    </w:p>
    <w:p w:rsidR="00CE289F" w:rsidRPr="0084001E" w:rsidRDefault="00CE289F" w:rsidP="00DB16AF">
      <w:pPr>
        <w:tabs>
          <w:tab w:val="left" w:pos="2340"/>
        </w:tabs>
        <w:spacing w:after="0" w:line="240" w:lineRule="auto"/>
        <w:jc w:val="right"/>
        <w:rPr>
          <w:rFonts w:ascii="Times New Roman" w:eastAsia="Times New Roman" w:hAnsi="Times New Roman" w:cs="Times New Roman"/>
          <w:i/>
          <w:sz w:val="18"/>
          <w:szCs w:val="26"/>
          <w:lang w:eastAsia="ru-RU"/>
        </w:rPr>
      </w:pPr>
    </w:p>
    <w:p w:rsidR="00DB16AF" w:rsidRPr="0084001E" w:rsidRDefault="00DB16AF" w:rsidP="00DB16AF">
      <w:pPr>
        <w:spacing w:after="0" w:line="240" w:lineRule="auto"/>
        <w:ind w:firstLine="709"/>
        <w:jc w:val="center"/>
        <w:rPr>
          <w:rFonts w:ascii="Times New Roman" w:eastAsia="Times New Roman" w:hAnsi="Times New Roman" w:cs="Times New Roman"/>
          <w:b/>
          <w:sz w:val="26"/>
          <w:szCs w:val="26"/>
          <w:lang w:eastAsia="ru-RU"/>
        </w:rPr>
      </w:pPr>
      <w:r w:rsidRPr="0084001E">
        <w:rPr>
          <w:rFonts w:ascii="Times New Roman" w:eastAsia="Times New Roman" w:hAnsi="Times New Roman" w:cs="Times New Roman"/>
          <w:b/>
          <w:sz w:val="26"/>
          <w:szCs w:val="26"/>
          <w:lang w:eastAsia="ru-RU"/>
        </w:rPr>
        <w:t>Краткая характеристика конкурсных программ</w:t>
      </w:r>
    </w:p>
    <w:p w:rsidR="00DB16AF" w:rsidRPr="0084001E" w:rsidRDefault="00DB16AF" w:rsidP="00DB16AF">
      <w:pPr>
        <w:spacing w:after="0" w:line="240" w:lineRule="auto"/>
        <w:ind w:firstLine="709"/>
        <w:jc w:val="center"/>
        <w:rPr>
          <w:rFonts w:ascii="Times New Roman" w:eastAsia="Times New Roman" w:hAnsi="Times New Roman" w:cs="Times New Roman"/>
          <w:b/>
          <w:sz w:val="26"/>
          <w:szCs w:val="26"/>
          <w:lang w:eastAsia="ru-RU"/>
        </w:rPr>
      </w:pPr>
    </w:p>
    <w:p w:rsidR="00DB16AF" w:rsidRPr="0084001E" w:rsidRDefault="00DB16AF" w:rsidP="00DB16AF">
      <w:pPr>
        <w:spacing w:after="0" w:line="240" w:lineRule="auto"/>
        <w:ind w:firstLine="709"/>
        <w:contextualSpacing/>
        <w:jc w:val="both"/>
        <w:rPr>
          <w:rFonts w:ascii="Times New Roman" w:eastAsia="Times New Roman" w:hAnsi="Times New Roman" w:cs="Times New Roman"/>
          <w:b/>
          <w:sz w:val="26"/>
          <w:szCs w:val="26"/>
          <w:lang w:eastAsia="ru-RU"/>
        </w:rPr>
      </w:pPr>
      <w:r w:rsidRPr="0084001E">
        <w:rPr>
          <w:rFonts w:ascii="Times New Roman" w:eastAsia="Times New Roman" w:hAnsi="Times New Roman" w:cs="Times New Roman"/>
          <w:b/>
          <w:sz w:val="26"/>
          <w:szCs w:val="26"/>
          <w:lang w:eastAsia="ru-RU"/>
        </w:rPr>
        <w:t>Компетенция «</w:t>
      </w:r>
      <w:r w:rsidR="006C40D8" w:rsidRPr="006C40D8">
        <w:rPr>
          <w:rFonts w:ascii="Times New Roman" w:eastAsia="Times New Roman" w:hAnsi="Times New Roman" w:cs="Times New Roman"/>
          <w:b/>
          <w:sz w:val="26"/>
          <w:szCs w:val="26"/>
          <w:lang w:eastAsia="ru-RU"/>
        </w:rPr>
        <w:t xml:space="preserve">Инженерия лесопользования и </w:t>
      </w:r>
      <w:proofErr w:type="spellStart"/>
      <w:r w:rsidR="006C40D8" w:rsidRPr="006C40D8">
        <w:rPr>
          <w:rFonts w:ascii="Times New Roman" w:eastAsia="Times New Roman" w:hAnsi="Times New Roman" w:cs="Times New Roman"/>
          <w:b/>
          <w:sz w:val="26"/>
          <w:szCs w:val="26"/>
          <w:lang w:eastAsia="ru-RU"/>
        </w:rPr>
        <w:t>лесовосстановление</w:t>
      </w:r>
      <w:proofErr w:type="spellEnd"/>
      <w:r w:rsidRPr="0084001E">
        <w:rPr>
          <w:rFonts w:ascii="Times New Roman" w:eastAsia="Times New Roman" w:hAnsi="Times New Roman" w:cs="Times New Roman"/>
          <w:b/>
          <w:sz w:val="26"/>
          <w:szCs w:val="26"/>
          <w:lang w:eastAsia="ru-RU"/>
        </w:rPr>
        <w:t>»</w:t>
      </w:r>
    </w:p>
    <w:p w:rsidR="004140A0" w:rsidRDefault="004140A0" w:rsidP="004140A0">
      <w:pPr>
        <w:spacing w:after="0"/>
        <w:ind w:firstLine="708"/>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1 модуль</w:t>
      </w:r>
    </w:p>
    <w:p w:rsidR="004140A0" w:rsidRDefault="004140A0" w:rsidP="004140A0">
      <w:pPr>
        <w:spacing w:after="0"/>
        <w:ind w:firstLine="708"/>
        <w:contextualSpacing/>
        <w:jc w:val="both"/>
        <w:rPr>
          <w:rFonts w:ascii="Times New Roman" w:eastAsia="Times New Roman" w:hAnsi="Times New Roman" w:cs="Times New Roman"/>
          <w:i/>
          <w:sz w:val="26"/>
          <w:szCs w:val="26"/>
          <w:lang w:eastAsia="ru-RU"/>
        </w:rPr>
      </w:pPr>
      <w:r w:rsidRPr="000B4B49">
        <w:rPr>
          <w:rFonts w:ascii="Times New Roman" w:eastAsia="Times New Roman" w:hAnsi="Times New Roman" w:cs="Times New Roman"/>
          <w:i/>
          <w:sz w:val="26"/>
          <w:szCs w:val="26"/>
          <w:lang w:eastAsia="ru-RU"/>
        </w:rPr>
        <w:t>Тестовое задание «Лесное хозяй</w:t>
      </w:r>
      <w:r>
        <w:rPr>
          <w:rFonts w:ascii="Times New Roman" w:eastAsia="Times New Roman" w:hAnsi="Times New Roman" w:cs="Times New Roman"/>
          <w:i/>
          <w:sz w:val="26"/>
          <w:szCs w:val="26"/>
          <w:lang w:eastAsia="ru-RU"/>
        </w:rPr>
        <w:t>ство и защита лесных экосистем»</w:t>
      </w:r>
    </w:p>
    <w:p w:rsidR="004140A0" w:rsidRPr="000B4B49" w:rsidRDefault="004140A0" w:rsidP="004140A0">
      <w:pPr>
        <w:spacing w:after="0"/>
        <w:contextualSpacing/>
        <w:jc w:val="both"/>
        <w:rPr>
          <w:rFonts w:ascii="Times New Roman" w:eastAsia="Times New Roman" w:hAnsi="Times New Roman" w:cs="Times New Roman"/>
          <w:i/>
          <w:sz w:val="26"/>
          <w:szCs w:val="26"/>
          <w:lang w:eastAsia="ru-RU"/>
        </w:rPr>
      </w:pPr>
      <w:r>
        <w:rPr>
          <w:rFonts w:ascii="Times New Roman" w:eastAsia="Times New Roman" w:hAnsi="Times New Roman" w:cs="Times New Roman"/>
          <w:sz w:val="26"/>
          <w:szCs w:val="26"/>
          <w:lang w:eastAsia="ru-RU"/>
        </w:rPr>
        <w:t>• И</w:t>
      </w:r>
      <w:r w:rsidRPr="000B4B49">
        <w:rPr>
          <w:rFonts w:ascii="Times New Roman" w:eastAsia="Times New Roman" w:hAnsi="Times New Roman" w:cs="Times New Roman"/>
          <w:sz w:val="26"/>
          <w:szCs w:val="26"/>
          <w:lang w:eastAsia="ru-RU"/>
        </w:rPr>
        <w:t xml:space="preserve">зучение и предотвращение болезней и вредителей  </w:t>
      </w:r>
    </w:p>
    <w:p w:rsidR="004140A0" w:rsidRPr="000B4B49" w:rsidRDefault="004140A0" w:rsidP="004140A0">
      <w:pPr>
        <w:spacing w:after="0" w:line="240" w:lineRule="auto"/>
        <w:contextualSpacing/>
        <w:jc w:val="both"/>
        <w:rPr>
          <w:rFonts w:ascii="Times New Roman" w:eastAsia="Times New Roman" w:hAnsi="Times New Roman" w:cs="Times New Roman"/>
          <w:sz w:val="26"/>
          <w:szCs w:val="26"/>
          <w:lang w:eastAsia="ru-RU"/>
        </w:rPr>
      </w:pPr>
      <w:r w:rsidRPr="000B4B4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w:t>
      </w:r>
      <w:r w:rsidRPr="000B4B49">
        <w:rPr>
          <w:rFonts w:ascii="Times New Roman" w:eastAsia="Times New Roman" w:hAnsi="Times New Roman" w:cs="Times New Roman"/>
          <w:sz w:val="26"/>
          <w:szCs w:val="26"/>
          <w:lang w:eastAsia="ru-RU"/>
        </w:rPr>
        <w:t xml:space="preserve">еры противопожарной охраны  </w:t>
      </w:r>
    </w:p>
    <w:p w:rsidR="004140A0" w:rsidRPr="000B4B49" w:rsidRDefault="004140A0" w:rsidP="004140A0">
      <w:pPr>
        <w:spacing w:after="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Т</w:t>
      </w:r>
      <w:r w:rsidRPr="000B4B49">
        <w:rPr>
          <w:rFonts w:ascii="Times New Roman" w:eastAsia="Times New Roman" w:hAnsi="Times New Roman" w:cs="Times New Roman"/>
          <w:sz w:val="26"/>
          <w:szCs w:val="26"/>
          <w:lang w:eastAsia="ru-RU"/>
        </w:rPr>
        <w:t xml:space="preserve">ехнологии воспроизводства лесов  </w:t>
      </w:r>
    </w:p>
    <w:p w:rsidR="004140A0" w:rsidRPr="000B4B49" w:rsidRDefault="004140A0" w:rsidP="004140A0">
      <w:pPr>
        <w:spacing w:after="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Э</w:t>
      </w:r>
      <w:r w:rsidRPr="000B4B49">
        <w:rPr>
          <w:rFonts w:ascii="Times New Roman" w:eastAsia="Times New Roman" w:hAnsi="Times New Roman" w:cs="Times New Roman"/>
          <w:sz w:val="26"/>
          <w:szCs w:val="26"/>
          <w:lang w:eastAsia="ru-RU"/>
        </w:rPr>
        <w:t xml:space="preserve">кологию флоры и фауны  </w:t>
      </w:r>
    </w:p>
    <w:p w:rsidR="004140A0" w:rsidRPr="000B4B49" w:rsidRDefault="004140A0" w:rsidP="004140A0">
      <w:pPr>
        <w:spacing w:after="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Р</w:t>
      </w:r>
      <w:r w:rsidRPr="000B4B49">
        <w:rPr>
          <w:rFonts w:ascii="Times New Roman" w:eastAsia="Times New Roman" w:hAnsi="Times New Roman" w:cs="Times New Roman"/>
          <w:sz w:val="26"/>
          <w:szCs w:val="26"/>
          <w:lang w:eastAsia="ru-RU"/>
        </w:rPr>
        <w:t>азработку и ведение лесоустроительной документации</w:t>
      </w:r>
    </w:p>
    <w:p w:rsidR="004140A0" w:rsidRDefault="004140A0" w:rsidP="004140A0">
      <w:pPr>
        <w:spacing w:after="0" w:line="240" w:lineRule="auto"/>
        <w:ind w:firstLine="708"/>
        <w:contextualSpacing/>
        <w:jc w:val="both"/>
        <w:rPr>
          <w:rFonts w:ascii="Times New Roman" w:eastAsia="Times New Roman" w:hAnsi="Times New Roman" w:cs="Times New Roman"/>
          <w:b/>
          <w:sz w:val="26"/>
          <w:szCs w:val="26"/>
          <w:lang w:eastAsia="ru-RU"/>
        </w:rPr>
      </w:pPr>
      <w:r w:rsidRPr="000B4B49">
        <w:rPr>
          <w:rFonts w:ascii="Times New Roman" w:eastAsia="Times New Roman" w:hAnsi="Times New Roman" w:cs="Times New Roman"/>
          <w:b/>
          <w:sz w:val="26"/>
          <w:szCs w:val="26"/>
          <w:lang w:eastAsia="ru-RU"/>
        </w:rPr>
        <w:t>2 модуль</w:t>
      </w:r>
    </w:p>
    <w:p w:rsidR="004140A0" w:rsidRDefault="004140A0" w:rsidP="004140A0">
      <w:pPr>
        <w:spacing w:after="0" w:line="240" w:lineRule="auto"/>
        <w:ind w:firstLine="708"/>
        <w:contextualSpacing/>
        <w:jc w:val="both"/>
        <w:rPr>
          <w:rFonts w:ascii="Times New Roman" w:eastAsia="Times New Roman" w:hAnsi="Times New Roman" w:cs="Times New Roman"/>
          <w:i/>
          <w:sz w:val="26"/>
          <w:szCs w:val="26"/>
          <w:lang w:eastAsia="ru-RU"/>
        </w:rPr>
      </w:pPr>
      <w:r>
        <w:rPr>
          <w:rFonts w:ascii="Times New Roman" w:eastAsia="Times New Roman" w:hAnsi="Times New Roman" w:cs="Times New Roman"/>
          <w:i/>
          <w:sz w:val="26"/>
          <w:szCs w:val="26"/>
          <w:lang w:eastAsia="ru-RU"/>
        </w:rPr>
        <w:t xml:space="preserve">Практическое задание </w:t>
      </w:r>
    </w:p>
    <w:p w:rsidR="004140A0" w:rsidRDefault="004140A0" w:rsidP="004140A0">
      <w:pPr>
        <w:pStyle w:val="a8"/>
        <w:numPr>
          <w:ilvl w:val="0"/>
          <w:numId w:val="8"/>
        </w:numPr>
        <w:ind w:left="0" w:firstLine="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Таксация леса</w:t>
      </w:r>
    </w:p>
    <w:p w:rsidR="004140A0" w:rsidRDefault="004140A0" w:rsidP="004140A0">
      <w:pPr>
        <w:pStyle w:val="a8"/>
        <w:numPr>
          <w:ilvl w:val="0"/>
          <w:numId w:val="8"/>
        </w:numPr>
        <w:ind w:left="0" w:firstLine="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roofErr w:type="spellStart"/>
      <w:r>
        <w:rPr>
          <w:rFonts w:ascii="Times New Roman" w:eastAsia="Times New Roman" w:hAnsi="Times New Roman" w:cs="Times New Roman"/>
          <w:sz w:val="26"/>
          <w:szCs w:val="26"/>
          <w:lang w:val="en-US"/>
        </w:rPr>
        <w:t>SkyLab</w:t>
      </w:r>
      <w:proofErr w:type="spellEnd"/>
      <w:r>
        <w:rPr>
          <w:rFonts w:ascii="Times New Roman" w:eastAsia="Times New Roman" w:hAnsi="Times New Roman" w:cs="Times New Roman"/>
          <w:sz w:val="26"/>
          <w:szCs w:val="26"/>
        </w:rPr>
        <w:t>: Управление БПЛА»</w:t>
      </w:r>
    </w:p>
    <w:p w:rsidR="004140A0" w:rsidRPr="00704DD0" w:rsidRDefault="004140A0" w:rsidP="004140A0">
      <w:pPr>
        <w:pStyle w:val="a8"/>
        <w:numPr>
          <w:ilvl w:val="0"/>
          <w:numId w:val="8"/>
        </w:numPr>
        <w:ind w:left="0" w:firstLine="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Определение видов лесообразующих пород</w:t>
      </w:r>
    </w:p>
    <w:p w:rsidR="006C40D8" w:rsidRPr="0084001E" w:rsidRDefault="006C40D8" w:rsidP="00DB16AF">
      <w:pPr>
        <w:spacing w:after="0" w:line="240" w:lineRule="auto"/>
        <w:ind w:left="709"/>
        <w:contextualSpacing/>
        <w:jc w:val="both"/>
        <w:rPr>
          <w:rFonts w:ascii="Times New Roman" w:eastAsia="Times New Roman" w:hAnsi="Times New Roman" w:cs="Times New Roman"/>
          <w:sz w:val="26"/>
          <w:szCs w:val="26"/>
          <w:lang w:eastAsia="ru-RU"/>
        </w:rPr>
      </w:pPr>
    </w:p>
    <w:p w:rsidR="00DB16AF" w:rsidRPr="0084001E" w:rsidRDefault="00DB16AF" w:rsidP="00DB16AF">
      <w:pPr>
        <w:spacing w:after="0" w:line="240" w:lineRule="auto"/>
        <w:ind w:firstLine="709"/>
        <w:jc w:val="both"/>
        <w:rPr>
          <w:rFonts w:ascii="Times New Roman" w:eastAsia="Times New Roman" w:hAnsi="Times New Roman" w:cs="Times New Roman"/>
          <w:b/>
          <w:sz w:val="26"/>
          <w:szCs w:val="26"/>
          <w:lang w:eastAsia="ru-RU"/>
        </w:rPr>
      </w:pPr>
      <w:r w:rsidRPr="0084001E">
        <w:rPr>
          <w:rFonts w:ascii="Times New Roman" w:eastAsia="Times New Roman" w:hAnsi="Times New Roman" w:cs="Times New Roman"/>
          <w:b/>
          <w:sz w:val="26"/>
          <w:szCs w:val="26"/>
          <w:lang w:eastAsia="ru-RU"/>
        </w:rPr>
        <w:t>Компетенция «Ветеринария»</w:t>
      </w:r>
    </w:p>
    <w:p w:rsidR="00DB16AF" w:rsidRPr="0084001E" w:rsidRDefault="00DB16AF" w:rsidP="00E006BD">
      <w:pPr>
        <w:numPr>
          <w:ilvl w:val="0"/>
          <w:numId w:val="2"/>
        </w:numPr>
        <w:spacing w:after="0" w:line="240" w:lineRule="auto"/>
        <w:contextualSpacing/>
        <w:jc w:val="both"/>
        <w:rPr>
          <w:rFonts w:ascii="Times New Roman" w:eastAsia="Times New Roman" w:hAnsi="Times New Roman" w:cs="Times New Roman"/>
          <w:sz w:val="26"/>
          <w:szCs w:val="26"/>
          <w:lang w:eastAsia="ru-RU"/>
        </w:rPr>
      </w:pPr>
      <w:r w:rsidRPr="0084001E">
        <w:rPr>
          <w:rFonts w:ascii="Times New Roman" w:eastAsia="Times New Roman" w:hAnsi="Times New Roman" w:cs="Times New Roman"/>
          <w:sz w:val="26"/>
          <w:szCs w:val="26"/>
          <w:lang w:eastAsia="ru-RU"/>
        </w:rPr>
        <w:t>Клинический осмотр животного (животное выбирается на усмотрение организатора);</w:t>
      </w:r>
    </w:p>
    <w:p w:rsidR="00DB16AF" w:rsidRPr="0084001E" w:rsidRDefault="00724684" w:rsidP="00E006BD">
      <w:pPr>
        <w:numPr>
          <w:ilvl w:val="0"/>
          <w:numId w:val="2"/>
        </w:numPr>
        <w:spacing w:after="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Наложение </w:t>
      </w:r>
      <w:r w:rsidR="00796BB8">
        <w:rPr>
          <w:rFonts w:ascii="Times New Roman" w:eastAsia="Times New Roman" w:hAnsi="Times New Roman" w:cs="Times New Roman"/>
          <w:sz w:val="26"/>
          <w:szCs w:val="26"/>
          <w:lang w:eastAsia="ru-RU"/>
        </w:rPr>
        <w:t xml:space="preserve">прерывистого и непрерывного </w:t>
      </w:r>
      <w:r>
        <w:rPr>
          <w:rFonts w:ascii="Times New Roman" w:eastAsia="Times New Roman" w:hAnsi="Times New Roman" w:cs="Times New Roman"/>
          <w:sz w:val="26"/>
          <w:szCs w:val="26"/>
          <w:lang w:eastAsia="ru-RU"/>
        </w:rPr>
        <w:t>швов;</w:t>
      </w:r>
    </w:p>
    <w:p w:rsidR="00DB16AF" w:rsidRPr="0084001E" w:rsidRDefault="00724684" w:rsidP="00E006BD">
      <w:pPr>
        <w:numPr>
          <w:ilvl w:val="0"/>
          <w:numId w:val="2"/>
        </w:numPr>
        <w:spacing w:after="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Наложение повязок</w:t>
      </w:r>
      <w:r w:rsidR="00DB16AF" w:rsidRPr="0084001E">
        <w:rPr>
          <w:rFonts w:ascii="Times New Roman" w:eastAsia="Times New Roman" w:hAnsi="Times New Roman" w:cs="Times New Roman"/>
          <w:sz w:val="26"/>
          <w:szCs w:val="26"/>
          <w:lang w:eastAsia="ru-RU"/>
        </w:rPr>
        <w:t>.</w:t>
      </w:r>
    </w:p>
    <w:p w:rsidR="00DB16AF" w:rsidRPr="0084001E" w:rsidRDefault="00DB16AF" w:rsidP="00DB16AF">
      <w:pPr>
        <w:spacing w:after="0" w:line="240" w:lineRule="auto"/>
        <w:ind w:firstLine="709"/>
        <w:jc w:val="both"/>
        <w:rPr>
          <w:rFonts w:ascii="Times New Roman" w:eastAsia="Times New Roman" w:hAnsi="Times New Roman" w:cs="Times New Roman"/>
          <w:b/>
          <w:sz w:val="26"/>
          <w:szCs w:val="26"/>
          <w:lang w:eastAsia="ru-RU"/>
        </w:rPr>
      </w:pPr>
    </w:p>
    <w:p w:rsidR="00DB16AF" w:rsidRPr="00FC0D6C" w:rsidRDefault="00DB16AF" w:rsidP="00DB16AF">
      <w:pPr>
        <w:spacing w:after="0" w:line="240" w:lineRule="auto"/>
        <w:ind w:firstLine="709"/>
        <w:jc w:val="both"/>
        <w:rPr>
          <w:rFonts w:ascii="Times New Roman" w:eastAsia="Times New Roman" w:hAnsi="Times New Roman" w:cs="Times New Roman"/>
          <w:b/>
          <w:sz w:val="26"/>
          <w:szCs w:val="26"/>
          <w:lang w:eastAsia="ru-RU"/>
        </w:rPr>
      </w:pPr>
      <w:r w:rsidRPr="00FC0D6C">
        <w:rPr>
          <w:rFonts w:ascii="Times New Roman" w:eastAsia="Times New Roman" w:hAnsi="Times New Roman" w:cs="Times New Roman"/>
          <w:b/>
          <w:sz w:val="26"/>
          <w:szCs w:val="26"/>
          <w:lang w:eastAsia="ru-RU"/>
        </w:rPr>
        <w:t>Компетенция «</w:t>
      </w:r>
      <w:r w:rsidR="00502477" w:rsidRPr="00FC0D6C">
        <w:rPr>
          <w:rFonts w:ascii="Times New Roman" w:eastAsia="Times New Roman" w:hAnsi="Times New Roman" w:cs="Times New Roman"/>
          <w:b/>
          <w:sz w:val="26"/>
          <w:szCs w:val="26"/>
          <w:lang w:eastAsia="ru-RU"/>
        </w:rPr>
        <w:t>Агрономия</w:t>
      </w:r>
      <w:r w:rsidRPr="00FC0D6C">
        <w:rPr>
          <w:rFonts w:ascii="Times New Roman" w:eastAsia="Times New Roman" w:hAnsi="Times New Roman" w:cs="Times New Roman"/>
          <w:b/>
          <w:sz w:val="26"/>
          <w:szCs w:val="26"/>
          <w:lang w:eastAsia="ru-RU"/>
        </w:rPr>
        <w:t>»</w:t>
      </w:r>
    </w:p>
    <w:p w:rsidR="003A37B9" w:rsidRPr="00FC0D6C" w:rsidRDefault="00DB16AF" w:rsidP="003A37B9">
      <w:pPr>
        <w:spacing w:after="0" w:line="240" w:lineRule="auto"/>
        <w:ind w:left="851" w:hanging="142"/>
        <w:jc w:val="both"/>
        <w:rPr>
          <w:rFonts w:ascii="Times New Roman" w:eastAsia="Times New Roman" w:hAnsi="Times New Roman" w:cs="Times New Roman"/>
          <w:sz w:val="26"/>
          <w:szCs w:val="26"/>
          <w:lang w:eastAsia="ru-RU"/>
        </w:rPr>
      </w:pPr>
      <w:r w:rsidRPr="00FC0D6C">
        <w:rPr>
          <w:rFonts w:ascii="Times New Roman" w:eastAsia="Times New Roman" w:hAnsi="Times New Roman" w:cs="Times New Roman"/>
          <w:sz w:val="26"/>
          <w:szCs w:val="26"/>
          <w:lang w:eastAsia="ru-RU"/>
        </w:rPr>
        <w:t xml:space="preserve">-  </w:t>
      </w:r>
      <w:r w:rsidR="003A37B9" w:rsidRPr="00FC0D6C">
        <w:rPr>
          <w:rFonts w:ascii="Times New Roman" w:eastAsia="Times New Roman" w:hAnsi="Times New Roman" w:cs="Times New Roman"/>
          <w:sz w:val="26"/>
          <w:szCs w:val="26"/>
          <w:lang w:eastAsia="ru-RU"/>
        </w:rPr>
        <w:t>Приготовление временного препарата</w:t>
      </w:r>
      <w:r w:rsidR="00502477" w:rsidRPr="00FC0D6C">
        <w:rPr>
          <w:rFonts w:ascii="Times New Roman" w:eastAsia="Times New Roman" w:hAnsi="Times New Roman" w:cs="Times New Roman"/>
          <w:sz w:val="26"/>
          <w:szCs w:val="26"/>
          <w:lang w:eastAsia="ru-RU"/>
        </w:rPr>
        <w:t>,</w:t>
      </w:r>
      <w:r w:rsidR="003A37B9" w:rsidRPr="00FC0D6C">
        <w:rPr>
          <w:rFonts w:ascii="Times New Roman" w:eastAsia="Times New Roman" w:hAnsi="Times New Roman" w:cs="Times New Roman"/>
          <w:sz w:val="26"/>
          <w:szCs w:val="26"/>
          <w:lang w:eastAsia="ru-RU"/>
        </w:rPr>
        <w:t xml:space="preserve"> его исследование (одноклеточных микроскопических грибов, крахмальных зерен);</w:t>
      </w:r>
    </w:p>
    <w:p w:rsidR="003A37B9" w:rsidRPr="00FC0D6C" w:rsidRDefault="003A37B9" w:rsidP="003A37B9">
      <w:pPr>
        <w:spacing w:after="0" w:line="240" w:lineRule="auto"/>
        <w:ind w:left="851" w:hanging="142"/>
        <w:jc w:val="both"/>
        <w:rPr>
          <w:rFonts w:ascii="Times New Roman" w:eastAsia="Times New Roman" w:hAnsi="Times New Roman" w:cs="Times New Roman"/>
          <w:sz w:val="26"/>
          <w:szCs w:val="26"/>
          <w:lang w:eastAsia="ru-RU"/>
        </w:rPr>
      </w:pPr>
      <w:r w:rsidRPr="00FC0D6C">
        <w:rPr>
          <w:rFonts w:ascii="Times New Roman" w:eastAsia="Times New Roman" w:hAnsi="Times New Roman" w:cs="Times New Roman"/>
          <w:sz w:val="26"/>
          <w:szCs w:val="26"/>
          <w:lang w:eastAsia="ru-RU"/>
        </w:rPr>
        <w:t>- Определение продовольственных качеств зерна;</w:t>
      </w:r>
    </w:p>
    <w:p w:rsidR="003A37B9" w:rsidRDefault="003A37B9" w:rsidP="003A37B9">
      <w:pPr>
        <w:spacing w:after="0" w:line="240" w:lineRule="auto"/>
        <w:ind w:left="851" w:hanging="142"/>
        <w:jc w:val="both"/>
        <w:rPr>
          <w:rFonts w:ascii="Times New Roman" w:eastAsia="Times New Roman" w:hAnsi="Times New Roman" w:cs="Times New Roman"/>
          <w:sz w:val="26"/>
          <w:szCs w:val="26"/>
          <w:lang w:eastAsia="ru-RU"/>
        </w:rPr>
      </w:pPr>
      <w:r w:rsidRPr="00FC0D6C">
        <w:rPr>
          <w:rFonts w:ascii="Times New Roman" w:eastAsia="Times New Roman" w:hAnsi="Times New Roman" w:cs="Times New Roman"/>
          <w:sz w:val="26"/>
          <w:szCs w:val="26"/>
          <w:lang w:eastAsia="ru-RU"/>
        </w:rPr>
        <w:t xml:space="preserve">- </w:t>
      </w:r>
      <w:r w:rsidR="00502477" w:rsidRPr="00FC0D6C">
        <w:rPr>
          <w:rFonts w:ascii="Times New Roman" w:hAnsi="Times New Roman"/>
          <w:sz w:val="26"/>
          <w:szCs w:val="26"/>
        </w:rPr>
        <w:t>Агрохимическое обслуживание сельскохозяйственного производства</w:t>
      </w:r>
      <w:r w:rsidRPr="00FC0D6C">
        <w:rPr>
          <w:rFonts w:ascii="Times New Roman" w:eastAsia="Times New Roman" w:hAnsi="Times New Roman" w:cs="Times New Roman"/>
          <w:sz w:val="26"/>
          <w:szCs w:val="26"/>
          <w:lang w:eastAsia="ru-RU"/>
        </w:rPr>
        <w:t>.</w:t>
      </w:r>
    </w:p>
    <w:p w:rsidR="002D08FD" w:rsidRDefault="002D08FD" w:rsidP="00DB16AF">
      <w:pPr>
        <w:spacing w:after="0" w:line="240" w:lineRule="auto"/>
        <w:jc w:val="right"/>
        <w:rPr>
          <w:rFonts w:ascii="Times New Roman" w:eastAsia="Times New Roman" w:hAnsi="Times New Roman" w:cs="Times New Roman"/>
          <w:i/>
          <w:szCs w:val="28"/>
          <w:lang w:eastAsia="ru-RU"/>
        </w:rPr>
      </w:pPr>
    </w:p>
    <w:p w:rsidR="006C40D8" w:rsidRDefault="006C40D8">
      <w:pPr>
        <w:rPr>
          <w:rFonts w:ascii="Times New Roman" w:eastAsia="Times New Roman" w:hAnsi="Times New Roman" w:cs="Times New Roman"/>
          <w:i/>
          <w:szCs w:val="28"/>
          <w:lang w:eastAsia="ru-RU"/>
        </w:rPr>
      </w:pPr>
      <w:r>
        <w:rPr>
          <w:rFonts w:ascii="Times New Roman" w:eastAsia="Times New Roman" w:hAnsi="Times New Roman" w:cs="Times New Roman"/>
          <w:i/>
          <w:szCs w:val="28"/>
          <w:lang w:eastAsia="ru-RU"/>
        </w:rPr>
        <w:br w:type="page"/>
      </w:r>
    </w:p>
    <w:p w:rsidR="00DB16AF" w:rsidRPr="0084001E" w:rsidRDefault="00DB16AF" w:rsidP="00DB16AF">
      <w:pPr>
        <w:spacing w:after="0" w:line="240" w:lineRule="auto"/>
        <w:jc w:val="right"/>
        <w:rPr>
          <w:rFonts w:ascii="Times New Roman" w:eastAsia="Times New Roman" w:hAnsi="Times New Roman" w:cs="Times New Roman"/>
          <w:i/>
          <w:szCs w:val="28"/>
          <w:lang w:eastAsia="ru-RU"/>
        </w:rPr>
      </w:pPr>
      <w:r w:rsidRPr="0084001E">
        <w:rPr>
          <w:rFonts w:ascii="Times New Roman" w:eastAsia="Times New Roman" w:hAnsi="Times New Roman" w:cs="Times New Roman"/>
          <w:i/>
          <w:szCs w:val="28"/>
          <w:lang w:eastAsia="ru-RU"/>
        </w:rPr>
        <w:lastRenderedPageBreak/>
        <w:t>Приложение 3</w:t>
      </w:r>
    </w:p>
    <w:p w:rsidR="00DB16AF" w:rsidRDefault="00DB16AF" w:rsidP="00DB16AF">
      <w:pPr>
        <w:spacing w:after="0" w:line="240" w:lineRule="auto"/>
        <w:jc w:val="right"/>
        <w:rPr>
          <w:rFonts w:ascii="Times New Roman" w:eastAsia="Times New Roman" w:hAnsi="Times New Roman" w:cs="Times New Roman"/>
          <w:i/>
          <w:lang w:eastAsia="ru-RU"/>
        </w:rPr>
      </w:pPr>
    </w:p>
    <w:p w:rsidR="00CE289F" w:rsidRDefault="00CE289F" w:rsidP="00DB16AF">
      <w:pPr>
        <w:spacing w:after="0" w:line="240" w:lineRule="auto"/>
        <w:jc w:val="right"/>
        <w:rPr>
          <w:rFonts w:ascii="Times New Roman" w:eastAsia="Times New Roman" w:hAnsi="Times New Roman" w:cs="Times New Roman"/>
          <w:i/>
          <w:lang w:eastAsia="ru-RU"/>
        </w:rPr>
      </w:pPr>
    </w:p>
    <w:p w:rsidR="00CE289F" w:rsidRPr="0084001E" w:rsidRDefault="00CE289F" w:rsidP="00DB16AF">
      <w:pPr>
        <w:spacing w:after="0" w:line="240" w:lineRule="auto"/>
        <w:jc w:val="right"/>
        <w:rPr>
          <w:rFonts w:ascii="Times New Roman" w:eastAsia="Times New Roman" w:hAnsi="Times New Roman" w:cs="Times New Roman"/>
          <w:i/>
          <w:sz w:val="28"/>
          <w:szCs w:val="28"/>
          <w:lang w:eastAsia="ru-RU"/>
        </w:rPr>
      </w:pPr>
    </w:p>
    <w:p w:rsidR="00DB16AF" w:rsidRPr="0084001E" w:rsidRDefault="00DB16AF" w:rsidP="00DB16AF">
      <w:pPr>
        <w:spacing w:after="0" w:line="240" w:lineRule="auto"/>
        <w:rPr>
          <w:rFonts w:ascii="Times New Roman" w:eastAsia="Times New Roman" w:hAnsi="Times New Roman" w:cs="Times New Roman"/>
          <w:i/>
          <w:sz w:val="18"/>
          <w:szCs w:val="26"/>
          <w:lang w:eastAsia="ru-RU"/>
        </w:rPr>
      </w:pPr>
    </w:p>
    <w:p w:rsidR="00DB16AF" w:rsidRPr="009B0EC7" w:rsidRDefault="00DB16AF" w:rsidP="00DB16AF">
      <w:pPr>
        <w:jc w:val="center"/>
        <w:rPr>
          <w:rFonts w:ascii="Times New Roman" w:eastAsia="Times New Roman" w:hAnsi="Times New Roman" w:cs="Times New Roman"/>
          <w:b/>
          <w:sz w:val="26"/>
          <w:szCs w:val="26"/>
          <w:lang w:eastAsia="ru-RU"/>
        </w:rPr>
      </w:pPr>
      <w:r w:rsidRPr="009B0EC7">
        <w:rPr>
          <w:rFonts w:ascii="Times New Roman" w:eastAsia="Times New Roman" w:hAnsi="Times New Roman" w:cs="Times New Roman"/>
          <w:b/>
          <w:sz w:val="26"/>
          <w:szCs w:val="26"/>
          <w:lang w:eastAsia="ru-RU"/>
        </w:rPr>
        <w:t>Контакты для консультаций по подготовке к Конкурсу</w:t>
      </w:r>
    </w:p>
    <w:p w:rsidR="00DB16AF" w:rsidRPr="00F03724" w:rsidRDefault="00DB16AF" w:rsidP="00DB16AF">
      <w:pPr>
        <w:spacing w:after="0" w:line="240" w:lineRule="auto"/>
        <w:ind w:firstLine="709"/>
        <w:contextualSpacing/>
        <w:jc w:val="both"/>
        <w:rPr>
          <w:rFonts w:ascii="Times New Roman" w:eastAsia="Times New Roman" w:hAnsi="Times New Roman" w:cs="Times New Roman"/>
          <w:sz w:val="28"/>
          <w:szCs w:val="28"/>
          <w:lang w:eastAsia="ru-RU"/>
        </w:rPr>
      </w:pPr>
      <w:r w:rsidRPr="00F03724">
        <w:rPr>
          <w:rFonts w:ascii="Times New Roman" w:eastAsia="Times New Roman" w:hAnsi="Times New Roman" w:cs="Times New Roman"/>
          <w:sz w:val="28"/>
          <w:szCs w:val="28"/>
          <w:lang w:eastAsia="ru-RU"/>
        </w:rPr>
        <w:t>«</w:t>
      </w:r>
      <w:r w:rsidR="006C40D8" w:rsidRPr="00F03724">
        <w:rPr>
          <w:rFonts w:ascii="Times New Roman" w:eastAsia="Times New Roman" w:hAnsi="Times New Roman" w:cs="Times New Roman"/>
          <w:sz w:val="28"/>
          <w:szCs w:val="28"/>
          <w:lang w:eastAsia="ru-RU"/>
        </w:rPr>
        <w:t xml:space="preserve">Инженерия лесопользования и </w:t>
      </w:r>
      <w:proofErr w:type="spellStart"/>
      <w:r w:rsidR="006C40D8" w:rsidRPr="00F03724">
        <w:rPr>
          <w:rFonts w:ascii="Times New Roman" w:eastAsia="Times New Roman" w:hAnsi="Times New Roman" w:cs="Times New Roman"/>
          <w:sz w:val="28"/>
          <w:szCs w:val="28"/>
          <w:lang w:eastAsia="ru-RU"/>
        </w:rPr>
        <w:t>лесовосстановление</w:t>
      </w:r>
      <w:proofErr w:type="spellEnd"/>
      <w:r w:rsidRPr="00F03724">
        <w:rPr>
          <w:rFonts w:ascii="Times New Roman" w:eastAsia="Times New Roman" w:hAnsi="Times New Roman" w:cs="Times New Roman"/>
          <w:sz w:val="28"/>
          <w:szCs w:val="28"/>
          <w:lang w:eastAsia="ru-RU"/>
        </w:rPr>
        <w:t xml:space="preserve">»: </w:t>
      </w:r>
      <w:hyperlink r:id="rId11" w:history="1">
        <w:proofErr w:type="gramStart"/>
        <w:r w:rsidR="005654C6" w:rsidRPr="00DA061F">
          <w:rPr>
            <w:rStyle w:val="a5"/>
            <w:rFonts w:ascii="Times New Roman" w:hAnsi="Times New Roman" w:cs="Times New Roman"/>
            <w:sz w:val="28"/>
            <w:szCs w:val="28"/>
          </w:rPr>
          <w:t>koebcu1954@yandex.ru</w:t>
        </w:r>
      </w:hyperlink>
      <w:r w:rsidRPr="00F03724">
        <w:rPr>
          <w:rFonts w:ascii="Times New Roman" w:eastAsia="Times New Roman" w:hAnsi="Times New Roman" w:cs="Times New Roman"/>
          <w:sz w:val="28"/>
          <w:szCs w:val="28"/>
          <w:lang w:eastAsia="ru-RU"/>
        </w:rPr>
        <w:t>,</w:t>
      </w:r>
      <w:r w:rsidR="005654C6" w:rsidRPr="005654C6">
        <w:rPr>
          <w:rFonts w:ascii="Times New Roman" w:eastAsia="Times New Roman" w:hAnsi="Times New Roman" w:cs="Times New Roman"/>
          <w:sz w:val="28"/>
          <w:szCs w:val="28"/>
          <w:lang w:eastAsia="ru-RU"/>
        </w:rPr>
        <w:t xml:space="preserve"> </w:t>
      </w:r>
      <w:r w:rsidRPr="00F03724">
        <w:rPr>
          <w:rFonts w:ascii="Times New Roman" w:eastAsia="Times New Roman" w:hAnsi="Times New Roman" w:cs="Times New Roman"/>
          <w:sz w:val="28"/>
          <w:szCs w:val="28"/>
          <w:lang w:eastAsia="ru-RU"/>
        </w:rPr>
        <w:t xml:space="preserve"> 8</w:t>
      </w:r>
      <w:proofErr w:type="gramEnd"/>
      <w:r w:rsidRPr="00F03724">
        <w:rPr>
          <w:rFonts w:ascii="Times New Roman" w:eastAsia="Times New Roman" w:hAnsi="Times New Roman" w:cs="Times New Roman"/>
          <w:sz w:val="28"/>
          <w:szCs w:val="28"/>
          <w:lang w:eastAsia="ru-RU"/>
        </w:rPr>
        <w:t>(4842)56-20-39, Хохлова Лариса Валерьевна</w:t>
      </w:r>
    </w:p>
    <w:p w:rsidR="00DB16AF" w:rsidRPr="00F03724" w:rsidRDefault="00DB16AF" w:rsidP="00DB16AF">
      <w:pPr>
        <w:spacing w:after="0" w:line="240" w:lineRule="auto"/>
        <w:ind w:firstLine="709"/>
        <w:contextualSpacing/>
        <w:jc w:val="both"/>
        <w:rPr>
          <w:rFonts w:ascii="Times New Roman" w:eastAsia="Times New Roman" w:hAnsi="Times New Roman" w:cs="Times New Roman"/>
          <w:sz w:val="28"/>
          <w:szCs w:val="28"/>
          <w:lang w:eastAsia="ru-RU"/>
        </w:rPr>
      </w:pPr>
      <w:r w:rsidRPr="00F03724">
        <w:rPr>
          <w:rFonts w:ascii="Times New Roman" w:eastAsia="Times New Roman" w:hAnsi="Times New Roman" w:cs="Times New Roman"/>
          <w:sz w:val="28"/>
          <w:szCs w:val="28"/>
          <w:lang w:eastAsia="ru-RU"/>
        </w:rPr>
        <w:t xml:space="preserve">«Ветеринария»: </w:t>
      </w:r>
      <w:r w:rsidR="005654C6" w:rsidRPr="005654C6">
        <w:t>koebcu1954@yandex.ru</w:t>
      </w:r>
      <w:r w:rsidR="00F03724" w:rsidRPr="00F03724">
        <w:rPr>
          <w:rFonts w:ascii="Times New Roman" w:eastAsia="Times New Roman" w:hAnsi="Times New Roman" w:cs="Times New Roman"/>
          <w:sz w:val="28"/>
          <w:szCs w:val="28"/>
          <w:lang w:eastAsia="ru-RU"/>
        </w:rPr>
        <w:t>, 8(4842)56-20-39Глебова Светлана Валентиновна</w:t>
      </w:r>
    </w:p>
    <w:p w:rsidR="00DB16AF" w:rsidRPr="00F03724" w:rsidRDefault="00DB16AF" w:rsidP="00DB16AF">
      <w:pPr>
        <w:spacing w:after="0" w:line="240" w:lineRule="auto"/>
        <w:ind w:firstLine="709"/>
        <w:jc w:val="both"/>
        <w:rPr>
          <w:rFonts w:ascii="Times New Roman" w:eastAsia="Times New Roman" w:hAnsi="Times New Roman" w:cs="Times New Roman"/>
          <w:sz w:val="28"/>
          <w:szCs w:val="28"/>
          <w:lang w:eastAsia="ru-RU"/>
        </w:rPr>
      </w:pPr>
      <w:r w:rsidRPr="00F03724">
        <w:rPr>
          <w:rFonts w:ascii="Times New Roman" w:eastAsia="Times New Roman" w:hAnsi="Times New Roman" w:cs="Times New Roman"/>
          <w:sz w:val="28"/>
          <w:szCs w:val="28"/>
          <w:lang w:eastAsia="ru-RU"/>
        </w:rPr>
        <w:t>«</w:t>
      </w:r>
      <w:r w:rsidR="00E7506A" w:rsidRPr="00F03724">
        <w:rPr>
          <w:rFonts w:ascii="Times New Roman" w:eastAsia="Times New Roman" w:hAnsi="Times New Roman" w:cs="Times New Roman"/>
          <w:sz w:val="28"/>
          <w:szCs w:val="28"/>
          <w:lang w:eastAsia="ru-RU"/>
        </w:rPr>
        <w:t>Агрономия</w:t>
      </w:r>
      <w:r w:rsidRPr="00F03724">
        <w:rPr>
          <w:rFonts w:ascii="Times New Roman" w:eastAsia="Times New Roman" w:hAnsi="Times New Roman" w:cs="Times New Roman"/>
          <w:sz w:val="28"/>
          <w:szCs w:val="28"/>
          <w:lang w:eastAsia="ru-RU"/>
        </w:rPr>
        <w:t xml:space="preserve">»: </w:t>
      </w:r>
      <w:hyperlink r:id="rId12" w:history="1">
        <w:r w:rsidR="005654C6" w:rsidRPr="00DA061F">
          <w:rPr>
            <w:rStyle w:val="a5"/>
            <w:rFonts w:ascii="Times New Roman" w:hAnsi="Times New Roman" w:cs="Times New Roman"/>
            <w:sz w:val="28"/>
            <w:szCs w:val="28"/>
          </w:rPr>
          <w:t>koebcu1954@yandex.ru</w:t>
        </w:r>
      </w:hyperlink>
      <w:r w:rsidR="005654C6" w:rsidRPr="005654C6">
        <w:rPr>
          <w:rFonts w:ascii="Times New Roman" w:eastAsia="Times New Roman" w:hAnsi="Times New Roman" w:cs="Times New Roman"/>
          <w:color w:val="0000FF"/>
          <w:sz w:val="28"/>
          <w:szCs w:val="28"/>
          <w:lang w:eastAsia="ru-RU"/>
        </w:rPr>
        <w:t xml:space="preserve"> </w:t>
      </w:r>
      <w:r w:rsidRPr="00F03724">
        <w:rPr>
          <w:rFonts w:ascii="Times New Roman" w:eastAsia="Times New Roman" w:hAnsi="Times New Roman" w:cs="Times New Roman"/>
          <w:sz w:val="28"/>
          <w:szCs w:val="28"/>
          <w:lang w:eastAsia="ru-RU"/>
        </w:rPr>
        <w:t>(с пометкой «ОА Тепловой»), 8(4842)56-20-3</w:t>
      </w:r>
      <w:r w:rsidR="00774B3B" w:rsidRPr="00F03724">
        <w:rPr>
          <w:rFonts w:ascii="Times New Roman" w:eastAsia="Times New Roman" w:hAnsi="Times New Roman" w:cs="Times New Roman"/>
          <w:sz w:val="28"/>
          <w:szCs w:val="28"/>
          <w:lang w:eastAsia="ru-RU"/>
        </w:rPr>
        <w:t>9, Теплова Оксана Александровна</w:t>
      </w:r>
    </w:p>
    <w:bookmarkEnd w:id="3"/>
    <w:bookmarkEnd w:id="4"/>
    <w:bookmarkEnd w:id="5"/>
    <w:p w:rsidR="001D5435" w:rsidRDefault="001D5435" w:rsidP="00DB16AF">
      <w:pPr>
        <w:spacing w:after="0" w:line="240" w:lineRule="auto"/>
        <w:ind w:firstLine="709"/>
        <w:jc w:val="both"/>
        <w:rPr>
          <w:rFonts w:ascii="Times New Roman" w:eastAsia="Times New Roman" w:hAnsi="Times New Roman" w:cs="Times New Roman"/>
          <w:sz w:val="26"/>
          <w:szCs w:val="26"/>
          <w:lang w:eastAsia="ru-RU"/>
        </w:rPr>
      </w:pPr>
    </w:p>
    <w:p w:rsidR="006C40D8" w:rsidRDefault="006C40D8">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1D5435" w:rsidRDefault="001D5435" w:rsidP="001D5435">
      <w:pPr>
        <w:spacing w:after="0" w:line="240" w:lineRule="auto"/>
        <w:ind w:left="7080"/>
        <w:jc w:val="right"/>
        <w:rPr>
          <w:rFonts w:ascii="Times New Roman" w:eastAsia="Times New Roman" w:hAnsi="Times New Roman" w:cs="Times New Roman"/>
          <w:i/>
          <w:sz w:val="26"/>
          <w:szCs w:val="26"/>
        </w:rPr>
      </w:pPr>
      <w:r>
        <w:rPr>
          <w:rFonts w:ascii="Times New Roman" w:eastAsia="Times New Roman" w:hAnsi="Times New Roman" w:cs="Times New Roman"/>
          <w:i/>
          <w:sz w:val="26"/>
          <w:szCs w:val="26"/>
        </w:rPr>
        <w:lastRenderedPageBreak/>
        <w:t>Приложение 4</w:t>
      </w:r>
    </w:p>
    <w:p w:rsidR="001D5435" w:rsidRDefault="001D5435" w:rsidP="001D5435">
      <w:pPr>
        <w:spacing w:after="0" w:line="240" w:lineRule="auto"/>
        <w:jc w:val="right"/>
        <w:rPr>
          <w:rFonts w:ascii="Times New Roman" w:eastAsia="Calibri" w:hAnsi="Times New Roman" w:cs="Times New Roman"/>
          <w:sz w:val="24"/>
          <w:szCs w:val="24"/>
          <w:lang w:eastAsia="x-none"/>
        </w:rPr>
      </w:pPr>
    </w:p>
    <w:p w:rsidR="001D5435" w:rsidRDefault="001D5435" w:rsidP="001D5435">
      <w:pPr>
        <w:tabs>
          <w:tab w:val="left" w:pos="9355"/>
        </w:tabs>
        <w:spacing w:after="0" w:line="240" w:lineRule="auto"/>
        <w:ind w:right="-1"/>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Согласие</w:t>
      </w:r>
      <w:r>
        <w:rPr>
          <w:rFonts w:ascii="Times New Roman" w:eastAsia="Times New Roman" w:hAnsi="Times New Roman" w:cs="Times New Roman"/>
          <w:b/>
          <w:bCs/>
          <w:sz w:val="26"/>
          <w:szCs w:val="26"/>
        </w:rPr>
        <w:t xml:space="preserve"> </w:t>
      </w:r>
      <w:r>
        <w:rPr>
          <w:rFonts w:ascii="Times New Roman" w:eastAsia="Times New Roman" w:hAnsi="Times New Roman" w:cs="Times New Roman"/>
          <w:b/>
          <w:sz w:val="26"/>
          <w:szCs w:val="26"/>
        </w:rPr>
        <w:t>на обработку персональных данных</w:t>
      </w:r>
    </w:p>
    <w:p w:rsidR="001D5435" w:rsidRDefault="001D5435" w:rsidP="001D5435">
      <w:pPr>
        <w:tabs>
          <w:tab w:val="left" w:pos="9355"/>
        </w:tabs>
        <w:spacing w:after="0" w:line="240" w:lineRule="auto"/>
        <w:ind w:right="-1"/>
        <w:jc w:val="center"/>
        <w:rPr>
          <w:rFonts w:ascii="Times New Roman" w:eastAsia="Times New Roman" w:hAnsi="Times New Roman" w:cs="Times New Roman"/>
          <w:b/>
          <w:bCs/>
          <w:sz w:val="26"/>
          <w:szCs w:val="26"/>
        </w:rPr>
      </w:pPr>
      <w:r>
        <w:rPr>
          <w:rFonts w:ascii="Times New Roman" w:eastAsia="Times New Roman" w:hAnsi="Times New Roman" w:cs="Times New Roman"/>
          <w:b/>
          <w:sz w:val="26"/>
          <w:szCs w:val="26"/>
        </w:rPr>
        <w:t>участника</w:t>
      </w:r>
      <w:r>
        <w:rPr>
          <w:rFonts w:ascii="Times New Roman" w:eastAsia="Times New Roman" w:hAnsi="Times New Roman" w:cs="Times New Roman"/>
          <w:b/>
          <w:bCs/>
          <w:sz w:val="26"/>
          <w:szCs w:val="26"/>
        </w:rPr>
        <w:t xml:space="preserve"> ________________________________________________________</w:t>
      </w:r>
    </w:p>
    <w:p w:rsidR="001D5435" w:rsidRDefault="001D5435" w:rsidP="001D5435">
      <w:pPr>
        <w:tabs>
          <w:tab w:val="left" w:pos="9355"/>
        </w:tabs>
        <w:spacing w:after="0" w:line="240" w:lineRule="auto"/>
        <w:ind w:right="-1"/>
        <w:jc w:val="center"/>
        <w:rPr>
          <w:rFonts w:ascii="Times New Roman" w:eastAsia="Times New Roman" w:hAnsi="Times New Roman" w:cs="Times New Roman"/>
          <w:i/>
          <w:sz w:val="20"/>
          <w:szCs w:val="20"/>
        </w:rPr>
      </w:pPr>
      <w:r>
        <w:rPr>
          <w:rFonts w:ascii="Times New Roman" w:eastAsia="Times New Roman" w:hAnsi="Times New Roman" w:cs="Times New Roman"/>
          <w:b/>
          <w:i/>
          <w:sz w:val="20"/>
          <w:szCs w:val="20"/>
        </w:rPr>
        <w:t xml:space="preserve"> </w:t>
      </w:r>
      <w:r>
        <w:rPr>
          <w:rFonts w:ascii="Times New Roman" w:eastAsia="Times New Roman" w:hAnsi="Times New Roman" w:cs="Times New Roman"/>
          <w:i/>
          <w:sz w:val="20"/>
          <w:szCs w:val="20"/>
        </w:rPr>
        <w:t>(название конкурсного мероприятия)</w:t>
      </w:r>
    </w:p>
    <w:p w:rsidR="001D5435" w:rsidRDefault="001D5435" w:rsidP="001D5435">
      <w:pPr>
        <w:tabs>
          <w:tab w:val="left" w:pos="9355"/>
        </w:tabs>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Я, ___________________________________________________________________,</w:t>
      </w:r>
    </w:p>
    <w:p w:rsidR="001D5435" w:rsidRDefault="001D5435" w:rsidP="001D5435">
      <w:pPr>
        <w:tabs>
          <w:tab w:val="left" w:pos="9355"/>
        </w:tabs>
        <w:spacing w:after="0" w:line="240" w:lineRule="auto"/>
        <w:ind w:right="-1"/>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(ФИО родителя или лица его заменяющего),</w:t>
      </w:r>
    </w:p>
    <w:p w:rsidR="001D5435" w:rsidRDefault="001D5435" w:rsidP="001D5435">
      <w:pPr>
        <w:tabs>
          <w:tab w:val="left" w:pos="9355"/>
        </w:tabs>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являясь законным </w:t>
      </w:r>
      <w:proofErr w:type="gramStart"/>
      <w:r>
        <w:rPr>
          <w:rFonts w:ascii="Times New Roman" w:eastAsia="Times New Roman" w:hAnsi="Times New Roman" w:cs="Times New Roman"/>
          <w:sz w:val="26"/>
          <w:szCs w:val="26"/>
        </w:rPr>
        <w:t>представителем  _</w:t>
      </w:r>
      <w:proofErr w:type="gramEnd"/>
      <w:r>
        <w:rPr>
          <w:rFonts w:ascii="Times New Roman" w:eastAsia="Times New Roman" w:hAnsi="Times New Roman" w:cs="Times New Roman"/>
          <w:sz w:val="26"/>
          <w:szCs w:val="26"/>
        </w:rPr>
        <w:t xml:space="preserve">_______________________________________, </w:t>
      </w:r>
    </w:p>
    <w:p w:rsidR="001D5435" w:rsidRDefault="001D5435" w:rsidP="001D5435">
      <w:pPr>
        <w:tabs>
          <w:tab w:val="left" w:pos="9355"/>
        </w:tabs>
        <w:spacing w:after="0" w:line="240" w:lineRule="auto"/>
        <w:ind w:right="-1"/>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(ФИО учащегося, год рождения)</w:t>
      </w:r>
    </w:p>
    <w:p w:rsidR="001D5435" w:rsidRDefault="001D5435" w:rsidP="001D5435">
      <w:pPr>
        <w:tabs>
          <w:tab w:val="left" w:pos="9355"/>
        </w:tabs>
        <w:spacing w:after="0" w:line="240" w:lineRule="auto"/>
        <w:ind w:right="-1"/>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в соответствии с Федеральным законом от 27.07.2006 г. № 152-ФЗ «О персональных данных», даю согласие организаторам</w:t>
      </w:r>
      <w:r>
        <w:rPr>
          <w:rFonts w:ascii="Times New Roman" w:eastAsia="Times New Roman" w:hAnsi="Times New Roman" w:cs="Times New Roman"/>
          <w:b/>
          <w:sz w:val="26"/>
          <w:szCs w:val="26"/>
        </w:rPr>
        <w:t xml:space="preserve"> ______________________________________</w:t>
      </w:r>
    </w:p>
    <w:p w:rsidR="001D5435" w:rsidRDefault="001D5435" w:rsidP="001D5435">
      <w:pPr>
        <w:tabs>
          <w:tab w:val="left" w:pos="9355"/>
        </w:tabs>
        <w:spacing w:after="0" w:line="240" w:lineRule="auto"/>
        <w:ind w:right="-1"/>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(название конкурсного мероприятия)</w:t>
      </w:r>
    </w:p>
    <w:p w:rsidR="001D5435" w:rsidRDefault="001D5435" w:rsidP="001D5435">
      <w:pPr>
        <w:tabs>
          <w:tab w:val="left" w:pos="9355"/>
        </w:tabs>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 </w:t>
      </w:r>
      <w:r>
        <w:rPr>
          <w:rFonts w:ascii="Times New Roman" w:eastAsia="Times New Roman" w:hAnsi="Times New Roman" w:cs="Times New Roman"/>
          <w:sz w:val="26"/>
          <w:szCs w:val="26"/>
        </w:rPr>
        <w:t>– Государственное бюджетное учреждение дополнительного образования Калужской области «Областной Эколого-биологический центр», расположенному по адресу: 248600 г. Калуга, пер. Старообрядческий, д. 4 (далее – Организатор), на обработку персональных данных.</w:t>
      </w:r>
    </w:p>
    <w:p w:rsidR="001D5435" w:rsidRDefault="001D5435" w:rsidP="001D5435">
      <w:pPr>
        <w:tabs>
          <w:tab w:val="left" w:pos="9355"/>
        </w:tabs>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Предоставляю право Организатору осуществлять все действия (операции) с персональными данными моего(й) сына/дочери, включая сбор, систематизацию, накопление, хранение, обновление, изменение, использование (включая публикации протоколов по результатам конкурсного мероприятия, на официальных информационных ресурсах организатора), обезличивание, блокирование, уничтожение. Организаторы вправе обрабатывать персональные данные посредством внесения их в электронную базу данных, списки и другие отчетные формы.</w:t>
      </w:r>
    </w:p>
    <w:p w:rsidR="001D5435" w:rsidRDefault="001D5435" w:rsidP="001D5435">
      <w:pPr>
        <w:tabs>
          <w:tab w:val="left" w:pos="9355"/>
        </w:tabs>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Передача персональных данных моего(ей) сына/дочери иным лицам или иное их разглашение (может осуществляться только с моего письменного согласия.</w:t>
      </w:r>
    </w:p>
    <w:p w:rsidR="001D5435" w:rsidRDefault="001D5435" w:rsidP="001D5435">
      <w:pPr>
        <w:tabs>
          <w:tab w:val="left" w:pos="9355"/>
        </w:tabs>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организаторов по почте заказным письмом с уведомлением о вручении либо вручен лично под расписку надлежаще уполномоченному представителю организаторов.</w:t>
      </w:r>
    </w:p>
    <w:p w:rsidR="001D5435" w:rsidRDefault="001D5435" w:rsidP="001D5435">
      <w:pPr>
        <w:tabs>
          <w:tab w:val="left" w:pos="9355"/>
        </w:tabs>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Я даю свое согласие на размещение итогов конкурсного мероприятия на официальных сайтах Организаторов.</w:t>
      </w:r>
    </w:p>
    <w:p w:rsidR="001D5435" w:rsidRDefault="001D5435" w:rsidP="001D5435">
      <w:pPr>
        <w:tabs>
          <w:tab w:val="left" w:pos="9355"/>
        </w:tabs>
        <w:spacing w:after="0" w:line="240" w:lineRule="auto"/>
        <w:ind w:right="-1"/>
        <w:jc w:val="center"/>
        <w:rPr>
          <w:rFonts w:ascii="Times New Roman" w:eastAsia="Times New Roman" w:hAnsi="Times New Roman" w:cs="Times New Roman"/>
          <w:b/>
          <w:sz w:val="26"/>
          <w:szCs w:val="26"/>
        </w:rPr>
      </w:pPr>
    </w:p>
    <w:p w:rsidR="001D5435" w:rsidRDefault="001D5435" w:rsidP="001D5435">
      <w:pPr>
        <w:tabs>
          <w:tab w:val="left" w:pos="9355"/>
        </w:tabs>
        <w:spacing w:after="0" w:line="240" w:lineRule="auto"/>
        <w:ind w:right="-1"/>
        <w:jc w:val="center"/>
        <w:rPr>
          <w:rFonts w:ascii="Times New Roman" w:eastAsia="Times New Roman" w:hAnsi="Times New Roman" w:cs="Times New Roman"/>
          <w:b/>
          <w:sz w:val="26"/>
          <w:szCs w:val="26"/>
        </w:rPr>
      </w:pPr>
    </w:p>
    <w:p w:rsidR="001D5435" w:rsidRDefault="001D5435" w:rsidP="001D5435">
      <w:pPr>
        <w:tabs>
          <w:tab w:val="left" w:pos="9355"/>
        </w:tabs>
        <w:spacing w:after="0" w:line="240" w:lineRule="auto"/>
        <w:ind w:right="-1"/>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Подпись законного </w:t>
      </w:r>
      <w:proofErr w:type="gramStart"/>
      <w:r>
        <w:rPr>
          <w:rFonts w:ascii="Times New Roman" w:eastAsia="Times New Roman" w:hAnsi="Times New Roman" w:cs="Times New Roman"/>
          <w:b/>
          <w:sz w:val="26"/>
          <w:szCs w:val="26"/>
        </w:rPr>
        <w:t>представителя  _</w:t>
      </w:r>
      <w:proofErr w:type="gramEnd"/>
      <w:r>
        <w:rPr>
          <w:rFonts w:ascii="Times New Roman" w:eastAsia="Times New Roman" w:hAnsi="Times New Roman" w:cs="Times New Roman"/>
          <w:b/>
          <w:sz w:val="26"/>
          <w:szCs w:val="26"/>
        </w:rPr>
        <w:t>________________  Дата________________</w:t>
      </w:r>
    </w:p>
    <w:p w:rsidR="001D5435" w:rsidRDefault="001D5435" w:rsidP="001D5435">
      <w:pPr>
        <w:spacing w:after="0" w:line="240" w:lineRule="auto"/>
        <w:ind w:right="566"/>
        <w:jc w:val="both"/>
        <w:rPr>
          <w:rFonts w:ascii="Times New Roman" w:eastAsia="Times New Roman" w:hAnsi="Times New Roman" w:cs="Times New Roman"/>
          <w:b/>
          <w:sz w:val="24"/>
          <w:szCs w:val="24"/>
        </w:rPr>
      </w:pPr>
    </w:p>
    <w:p w:rsidR="001D5435" w:rsidRDefault="001D5435" w:rsidP="001D5435">
      <w:pPr>
        <w:spacing w:after="0" w:line="240" w:lineRule="auto"/>
        <w:ind w:right="566"/>
        <w:jc w:val="both"/>
        <w:rPr>
          <w:rFonts w:ascii="Times New Roman" w:eastAsia="Times New Roman" w:hAnsi="Times New Roman" w:cs="Times New Roman"/>
          <w:b/>
          <w:sz w:val="24"/>
          <w:szCs w:val="24"/>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p>
    <w:p w:rsidR="001D5435" w:rsidRDefault="001D5435" w:rsidP="001D5435">
      <w:pPr>
        <w:spacing w:after="0" w:line="240" w:lineRule="auto"/>
        <w:ind w:left="7080"/>
        <w:jc w:val="right"/>
        <w:rPr>
          <w:rFonts w:ascii="Times New Roman" w:eastAsia="Times New Roman" w:hAnsi="Times New Roman" w:cs="Times New Roman"/>
          <w:i/>
          <w:sz w:val="26"/>
          <w:szCs w:val="26"/>
        </w:rPr>
      </w:pPr>
      <w:r>
        <w:rPr>
          <w:rFonts w:ascii="Times New Roman" w:eastAsia="Times New Roman" w:hAnsi="Times New Roman" w:cs="Times New Roman"/>
          <w:i/>
          <w:sz w:val="26"/>
          <w:szCs w:val="26"/>
        </w:rPr>
        <w:lastRenderedPageBreak/>
        <w:t>Приложение 5</w:t>
      </w:r>
    </w:p>
    <w:p w:rsidR="001D5435" w:rsidRDefault="001D5435" w:rsidP="001D5435">
      <w:pPr>
        <w:spacing w:after="0" w:line="240" w:lineRule="auto"/>
        <w:ind w:right="566"/>
        <w:jc w:val="both"/>
        <w:rPr>
          <w:rFonts w:ascii="Times New Roman" w:eastAsia="Times New Roman" w:hAnsi="Times New Roman" w:cs="Times New Roman"/>
          <w:b/>
          <w:sz w:val="24"/>
          <w:szCs w:val="24"/>
        </w:rPr>
      </w:pPr>
    </w:p>
    <w:p w:rsidR="001D5435" w:rsidRDefault="001D5435" w:rsidP="001D5435">
      <w:pPr>
        <w:spacing w:after="0" w:line="240" w:lineRule="auto"/>
        <w:ind w:right="-1"/>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Согласие</w:t>
      </w:r>
      <w:r>
        <w:rPr>
          <w:rFonts w:ascii="Times New Roman" w:eastAsia="Times New Roman" w:hAnsi="Times New Roman" w:cs="Times New Roman"/>
          <w:b/>
          <w:bCs/>
          <w:sz w:val="26"/>
          <w:szCs w:val="26"/>
        </w:rPr>
        <w:t xml:space="preserve"> </w:t>
      </w:r>
      <w:r>
        <w:rPr>
          <w:rFonts w:ascii="Times New Roman" w:eastAsia="Times New Roman" w:hAnsi="Times New Roman" w:cs="Times New Roman"/>
          <w:b/>
          <w:sz w:val="26"/>
          <w:szCs w:val="26"/>
        </w:rPr>
        <w:t>на обработку персональных данных</w:t>
      </w:r>
    </w:p>
    <w:p w:rsidR="001D5435" w:rsidRDefault="001D5435" w:rsidP="001D5435">
      <w:pPr>
        <w:tabs>
          <w:tab w:val="left" w:pos="9355"/>
        </w:tabs>
        <w:spacing w:after="0" w:line="240" w:lineRule="auto"/>
        <w:ind w:right="-1"/>
        <w:jc w:val="center"/>
        <w:rPr>
          <w:rFonts w:ascii="Times New Roman" w:eastAsia="Times New Roman" w:hAnsi="Times New Roman" w:cs="Times New Roman"/>
          <w:b/>
          <w:bCs/>
          <w:sz w:val="26"/>
          <w:szCs w:val="26"/>
        </w:rPr>
      </w:pPr>
      <w:r>
        <w:rPr>
          <w:rFonts w:ascii="Times New Roman" w:eastAsia="Times New Roman" w:hAnsi="Times New Roman" w:cs="Times New Roman"/>
          <w:b/>
          <w:sz w:val="26"/>
          <w:szCs w:val="26"/>
        </w:rPr>
        <w:t>руководителя</w:t>
      </w:r>
      <w:r>
        <w:rPr>
          <w:rFonts w:ascii="Times New Roman" w:eastAsia="Times New Roman" w:hAnsi="Times New Roman" w:cs="Times New Roman"/>
          <w:b/>
          <w:bCs/>
          <w:sz w:val="26"/>
          <w:szCs w:val="26"/>
        </w:rPr>
        <w:t xml:space="preserve"> учащегося (команды учащихся) ________________________________________________________</w:t>
      </w:r>
    </w:p>
    <w:p w:rsidR="001D5435" w:rsidRDefault="001D5435" w:rsidP="001D5435">
      <w:pPr>
        <w:tabs>
          <w:tab w:val="left" w:pos="9355"/>
        </w:tabs>
        <w:spacing w:after="0" w:line="240" w:lineRule="auto"/>
        <w:ind w:right="-1"/>
        <w:jc w:val="center"/>
        <w:rPr>
          <w:rFonts w:ascii="Times New Roman" w:eastAsia="Times New Roman" w:hAnsi="Times New Roman" w:cs="Times New Roman"/>
          <w:i/>
          <w:sz w:val="20"/>
          <w:szCs w:val="20"/>
        </w:rPr>
      </w:pPr>
      <w:r>
        <w:rPr>
          <w:rFonts w:ascii="Times New Roman" w:eastAsia="Times New Roman" w:hAnsi="Times New Roman" w:cs="Times New Roman"/>
          <w:b/>
          <w:i/>
          <w:sz w:val="20"/>
          <w:szCs w:val="20"/>
        </w:rPr>
        <w:t xml:space="preserve"> </w:t>
      </w:r>
      <w:r>
        <w:rPr>
          <w:rFonts w:ascii="Times New Roman" w:eastAsia="Times New Roman" w:hAnsi="Times New Roman" w:cs="Times New Roman"/>
          <w:i/>
          <w:sz w:val="20"/>
          <w:szCs w:val="20"/>
        </w:rPr>
        <w:t>(название конкурсного мероприятия)</w:t>
      </w:r>
    </w:p>
    <w:p w:rsidR="001D5435" w:rsidRDefault="001D5435" w:rsidP="001D5435">
      <w:pPr>
        <w:tabs>
          <w:tab w:val="left" w:pos="9355"/>
        </w:tabs>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Я, ___________________________________________________________________,</w:t>
      </w:r>
    </w:p>
    <w:p w:rsidR="001D5435" w:rsidRDefault="001D5435" w:rsidP="001D5435">
      <w:pPr>
        <w:tabs>
          <w:tab w:val="left" w:pos="9355"/>
        </w:tabs>
        <w:spacing w:after="0" w:line="240" w:lineRule="auto"/>
        <w:ind w:right="-1"/>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(ФИО),</w:t>
      </w:r>
    </w:p>
    <w:p w:rsidR="001D5435" w:rsidRDefault="001D5435" w:rsidP="001D5435">
      <w:pPr>
        <w:tabs>
          <w:tab w:val="left" w:pos="9355"/>
        </w:tabs>
        <w:spacing w:after="0" w:line="240" w:lineRule="auto"/>
        <w:ind w:right="-1"/>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даю согласие организаторам</w:t>
      </w:r>
      <w:r>
        <w:rPr>
          <w:rFonts w:ascii="Times New Roman" w:eastAsia="Times New Roman" w:hAnsi="Times New Roman" w:cs="Times New Roman"/>
          <w:b/>
          <w:sz w:val="26"/>
          <w:szCs w:val="26"/>
        </w:rPr>
        <w:t xml:space="preserve"> ______________________________________</w:t>
      </w:r>
    </w:p>
    <w:p w:rsidR="001D5435" w:rsidRDefault="001D5435" w:rsidP="001D5435">
      <w:pPr>
        <w:tabs>
          <w:tab w:val="left" w:pos="9355"/>
        </w:tabs>
        <w:spacing w:after="0" w:line="240" w:lineRule="auto"/>
        <w:ind w:right="-1"/>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(название конкурсного мероприятия)</w:t>
      </w:r>
    </w:p>
    <w:p w:rsidR="001D5435" w:rsidRDefault="001D5435" w:rsidP="001D5435">
      <w:pPr>
        <w:tabs>
          <w:tab w:val="left" w:pos="9355"/>
        </w:tabs>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 </w:t>
      </w:r>
      <w:r>
        <w:rPr>
          <w:rFonts w:ascii="Times New Roman" w:eastAsia="Times New Roman" w:hAnsi="Times New Roman" w:cs="Times New Roman"/>
          <w:sz w:val="26"/>
          <w:szCs w:val="26"/>
        </w:rPr>
        <w:t>– Государственное бюджетное учреждение дополнительного образования Калужской области «Областной Эколого-биологический центр», расположенному по адресу: 248600 г. Калуга, пер. Старообрядческий, д. 4 (далее – Организатор), на обработку персональных данных.</w:t>
      </w:r>
    </w:p>
    <w:p w:rsidR="001D5435" w:rsidRDefault="001D5435" w:rsidP="001D5435">
      <w:pPr>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Предоставляю право организаторам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(включая публикации протоколов по результатам конкурсного мероприятия, на официальных информационных ресурсах организатора), обезличивание, блокирование, уничтожение. Организаторы вправе обрабатывать персональные данные посредством внесения их в электронную базу данных, списки и другие отчетные формы.</w:t>
      </w:r>
    </w:p>
    <w:p w:rsidR="001D5435" w:rsidRDefault="001D5435" w:rsidP="001D5435">
      <w:pPr>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Передача персональных данных иным лицам или иное их разглашение может осуществляться только с моего письменного согласия.</w:t>
      </w:r>
    </w:p>
    <w:p w:rsidR="001D5435" w:rsidRDefault="001D5435" w:rsidP="001D5435">
      <w:pPr>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организаторов по почте заказным письмом с уведомлением о вручении либо вручен лично под расписку надлежаще уполномоченному представителю организаторов.</w:t>
      </w:r>
    </w:p>
    <w:p w:rsidR="001D5435" w:rsidRDefault="001D5435" w:rsidP="001D5435">
      <w:pPr>
        <w:spacing w:after="0" w:line="240" w:lineRule="auto"/>
        <w:ind w:right="-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Я даю свое согласие на размещение своих персональных данных на официальных сайтах Организаторов.</w:t>
      </w:r>
    </w:p>
    <w:p w:rsidR="001D5435" w:rsidRDefault="001D5435" w:rsidP="001D5435">
      <w:pPr>
        <w:spacing w:after="0" w:line="240" w:lineRule="auto"/>
        <w:ind w:right="-1"/>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Подпись </w:t>
      </w:r>
      <w:r>
        <w:rPr>
          <w:rFonts w:ascii="Times New Roman" w:eastAsia="Times New Roman" w:hAnsi="Times New Roman" w:cs="Times New Roman"/>
          <w:sz w:val="26"/>
          <w:szCs w:val="26"/>
        </w:rPr>
        <w:t>_____________________________    Дата_______________________</w:t>
      </w:r>
    </w:p>
    <w:p w:rsidR="001D5435" w:rsidRDefault="001D5435" w:rsidP="001D5435">
      <w:pPr>
        <w:spacing w:after="0" w:line="240" w:lineRule="auto"/>
        <w:jc w:val="right"/>
        <w:rPr>
          <w:rFonts w:ascii="Times New Roman" w:eastAsia="Calibri" w:hAnsi="Times New Roman" w:cs="Times New Roman"/>
          <w:sz w:val="24"/>
          <w:szCs w:val="24"/>
          <w:lang w:eastAsia="x-none"/>
        </w:rPr>
      </w:pPr>
    </w:p>
    <w:p w:rsidR="001D5435" w:rsidRPr="00422474" w:rsidRDefault="001D5435" w:rsidP="001D5435">
      <w:pPr>
        <w:spacing w:after="0"/>
        <w:rPr>
          <w:rFonts w:ascii="Times New Roman" w:eastAsia="Times New Roman" w:hAnsi="Times New Roman" w:cs="Times New Roman"/>
          <w:sz w:val="26"/>
          <w:szCs w:val="26"/>
        </w:rPr>
      </w:pPr>
    </w:p>
    <w:p w:rsidR="001D5435" w:rsidRDefault="001D5435" w:rsidP="001D5435"/>
    <w:p w:rsidR="001D5435" w:rsidRPr="009B0EC7" w:rsidRDefault="001D5435" w:rsidP="00DB16AF">
      <w:pPr>
        <w:spacing w:after="0" w:line="240" w:lineRule="auto"/>
        <w:ind w:firstLine="709"/>
        <w:jc w:val="both"/>
        <w:rPr>
          <w:rFonts w:ascii="Times New Roman" w:eastAsia="Times New Roman" w:hAnsi="Times New Roman" w:cs="Times New Roman"/>
          <w:sz w:val="26"/>
          <w:szCs w:val="26"/>
          <w:lang w:eastAsia="ru-RU"/>
        </w:rPr>
      </w:pPr>
    </w:p>
    <w:sectPr w:rsidR="001D5435" w:rsidRPr="009B0EC7" w:rsidSect="00883811">
      <w:footerReference w:type="default" r:id="rId13"/>
      <w:footerReference w:type="first" r:id="rId1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272" w:rsidRDefault="00041272" w:rsidP="00C343F8">
      <w:pPr>
        <w:spacing w:after="0" w:line="240" w:lineRule="auto"/>
      </w:pPr>
      <w:r>
        <w:separator/>
      </w:r>
    </w:p>
  </w:endnote>
  <w:endnote w:type="continuationSeparator" w:id="0">
    <w:p w:rsidR="00041272" w:rsidRDefault="00041272" w:rsidP="00C34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altName w:val="MS PGothic"/>
    <w:charset w:val="80"/>
    <w:family w:val="swiss"/>
    <w:pitch w:val="variable"/>
  </w:font>
  <w:font w:name="Arial">
    <w:panose1 w:val="020B0604020202020204"/>
    <w:charset w:val="CC"/>
    <w:family w:val="swiss"/>
    <w:pitch w:val="variable"/>
    <w:sig w:usb0="E0002EFF" w:usb1="C000785B" w:usb2="00000009" w:usb3="00000000" w:csb0="000001FF" w:csb1="00000000"/>
  </w:font>
  <w:font w:name="Andale Sans UI">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2038489"/>
      <w:docPartObj>
        <w:docPartGallery w:val="Page Numbers (Bottom of Page)"/>
        <w:docPartUnique/>
      </w:docPartObj>
    </w:sdtPr>
    <w:sdtEndPr/>
    <w:sdtContent>
      <w:p w:rsidR="0029203F" w:rsidRDefault="0029203F">
        <w:pPr>
          <w:pStyle w:val="ae"/>
          <w:jc w:val="right"/>
        </w:pPr>
        <w:r>
          <w:fldChar w:fldCharType="begin"/>
        </w:r>
        <w:r>
          <w:instrText>PAGE   \* MERGEFORMAT</w:instrText>
        </w:r>
        <w:r>
          <w:fldChar w:fldCharType="separate"/>
        </w:r>
        <w:r w:rsidR="00842513">
          <w:rPr>
            <w:noProof/>
          </w:rPr>
          <w:t>7</w:t>
        </w:r>
        <w:r>
          <w:fldChar w:fldCharType="end"/>
        </w:r>
      </w:p>
    </w:sdtContent>
  </w:sdt>
  <w:p w:rsidR="0029203F" w:rsidRDefault="0029203F">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3415441"/>
      <w:docPartObj>
        <w:docPartGallery w:val="Page Numbers (Bottom of Page)"/>
        <w:docPartUnique/>
      </w:docPartObj>
    </w:sdtPr>
    <w:sdtEndPr/>
    <w:sdtContent>
      <w:p w:rsidR="0029203F" w:rsidRDefault="0029203F">
        <w:pPr>
          <w:pStyle w:val="ae"/>
          <w:jc w:val="right"/>
        </w:pPr>
        <w:r>
          <w:fldChar w:fldCharType="begin"/>
        </w:r>
        <w:r>
          <w:instrText>PAGE   \* MERGEFORMAT</w:instrText>
        </w:r>
        <w:r>
          <w:fldChar w:fldCharType="separate"/>
        </w:r>
        <w:r w:rsidR="00DD51E1">
          <w:rPr>
            <w:noProof/>
          </w:rPr>
          <w:t>1</w:t>
        </w:r>
        <w:r>
          <w:fldChar w:fldCharType="end"/>
        </w:r>
      </w:p>
    </w:sdtContent>
  </w:sdt>
  <w:p w:rsidR="0029203F" w:rsidRDefault="0029203F">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272" w:rsidRDefault="00041272" w:rsidP="00C343F8">
      <w:pPr>
        <w:spacing w:after="0" w:line="240" w:lineRule="auto"/>
      </w:pPr>
      <w:r>
        <w:separator/>
      </w:r>
    </w:p>
  </w:footnote>
  <w:footnote w:type="continuationSeparator" w:id="0">
    <w:p w:rsidR="00041272" w:rsidRDefault="00041272" w:rsidP="00C343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0"/>
        </w:tabs>
        <w:ind w:left="0" w:firstLine="0"/>
      </w:pPr>
      <w:rPr>
        <w:rFonts w:ascii="Times New Roman CYR" w:hAnsi="Times New Roman CYR" w:cs="Times New Roman CYR"/>
      </w:rPr>
    </w:lvl>
  </w:abstractNum>
  <w:abstractNum w:abstractNumId="1">
    <w:nsid w:val="00000006"/>
    <w:multiLevelType w:val="singleLevel"/>
    <w:tmpl w:val="00000006"/>
    <w:name w:val="WW8Num6"/>
    <w:lvl w:ilvl="0">
      <w:start w:val="5"/>
      <w:numFmt w:val="decimal"/>
      <w:lvlText w:val="%1."/>
      <w:lvlJc w:val="left"/>
      <w:pPr>
        <w:tabs>
          <w:tab w:val="num" w:pos="0"/>
        </w:tabs>
        <w:ind w:left="0" w:firstLine="0"/>
      </w:pPr>
      <w:rPr>
        <w:rFonts w:ascii="Times New Roman CYR" w:hAnsi="Times New Roman CYR" w:cs="Times New Roman CYR"/>
      </w:rPr>
    </w:lvl>
  </w:abstractNum>
  <w:abstractNum w:abstractNumId="2">
    <w:nsid w:val="00000007"/>
    <w:multiLevelType w:val="singleLevel"/>
    <w:tmpl w:val="00000007"/>
    <w:name w:val="WW8Num7"/>
    <w:lvl w:ilvl="0">
      <w:start w:val="11"/>
      <w:numFmt w:val="decimal"/>
      <w:lvlText w:val="%1."/>
      <w:lvlJc w:val="left"/>
      <w:pPr>
        <w:tabs>
          <w:tab w:val="num" w:pos="0"/>
        </w:tabs>
        <w:ind w:left="0" w:firstLine="0"/>
      </w:pPr>
      <w:rPr>
        <w:rFonts w:ascii="Times New Roman CYR" w:hAnsi="Times New Roman CYR" w:cs="Times New Roman CYR"/>
      </w:rPr>
    </w:lvl>
  </w:abstractNum>
  <w:abstractNum w:abstractNumId="3">
    <w:nsid w:val="018877EB"/>
    <w:multiLevelType w:val="hybridMultilevel"/>
    <w:tmpl w:val="8FD6B154"/>
    <w:lvl w:ilvl="0" w:tplc="D0E8E53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CF702FE"/>
    <w:multiLevelType w:val="multilevel"/>
    <w:tmpl w:val="E696A428"/>
    <w:lvl w:ilvl="0">
      <w:start w:val="5"/>
      <w:numFmt w:val="decimal"/>
      <w:lvlText w:val="%1."/>
      <w:lvlJc w:val="left"/>
      <w:pPr>
        <w:ind w:left="390" w:hanging="390"/>
      </w:pPr>
      <w:rPr>
        <w:rFonts w:hint="default"/>
        <w:b/>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16C54776"/>
    <w:multiLevelType w:val="hybridMultilevel"/>
    <w:tmpl w:val="A1C0AEA8"/>
    <w:lvl w:ilvl="0" w:tplc="CC5214D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53E05A4"/>
    <w:multiLevelType w:val="hybridMultilevel"/>
    <w:tmpl w:val="45EC052A"/>
    <w:lvl w:ilvl="0" w:tplc="D0E8E53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D1B20F8"/>
    <w:multiLevelType w:val="multilevel"/>
    <w:tmpl w:val="1854D13A"/>
    <w:lvl w:ilvl="0">
      <w:start w:val="1"/>
      <w:numFmt w:val="decimal"/>
      <w:lvlText w:val="%1."/>
      <w:lvlJc w:val="left"/>
      <w:pPr>
        <w:ind w:left="4330" w:hanging="360"/>
      </w:pPr>
    </w:lvl>
    <w:lvl w:ilvl="1">
      <w:start w:val="1"/>
      <w:numFmt w:val="decimal"/>
      <w:isLgl/>
      <w:lvlText w:val="%1.%2."/>
      <w:lvlJc w:val="left"/>
      <w:pPr>
        <w:ind w:left="107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nsid w:val="5DFB360E"/>
    <w:multiLevelType w:val="hybridMultilevel"/>
    <w:tmpl w:val="FF586B4C"/>
    <w:lvl w:ilvl="0" w:tplc="D0E8E53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5EDE34C0"/>
    <w:multiLevelType w:val="hybridMultilevel"/>
    <w:tmpl w:val="E0AA993A"/>
    <w:lvl w:ilvl="0" w:tplc="D2BC27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B0436E6"/>
    <w:multiLevelType w:val="hybridMultilevel"/>
    <w:tmpl w:val="AEEC1E18"/>
    <w:lvl w:ilvl="0" w:tplc="503A470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8"/>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0"/>
  </w:num>
  <w:num w:numId="7">
    <w:abstractNumId w:val="9"/>
  </w:num>
  <w:num w:numId="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ABC"/>
    <w:rsid w:val="00000417"/>
    <w:rsid w:val="00004694"/>
    <w:rsid w:val="0001053D"/>
    <w:rsid w:val="000143E8"/>
    <w:rsid w:val="0001633E"/>
    <w:rsid w:val="00020D1C"/>
    <w:rsid w:val="000248FF"/>
    <w:rsid w:val="00024E12"/>
    <w:rsid w:val="0002518A"/>
    <w:rsid w:val="00025713"/>
    <w:rsid w:val="00025992"/>
    <w:rsid w:val="000277F8"/>
    <w:rsid w:val="00031561"/>
    <w:rsid w:val="00031AE8"/>
    <w:rsid w:val="00032E18"/>
    <w:rsid w:val="00035B39"/>
    <w:rsid w:val="00035F39"/>
    <w:rsid w:val="00037AC5"/>
    <w:rsid w:val="00041272"/>
    <w:rsid w:val="00041E05"/>
    <w:rsid w:val="00043E20"/>
    <w:rsid w:val="0005232A"/>
    <w:rsid w:val="00052482"/>
    <w:rsid w:val="00056949"/>
    <w:rsid w:val="00061296"/>
    <w:rsid w:val="0006131A"/>
    <w:rsid w:val="000621CF"/>
    <w:rsid w:val="00070F0C"/>
    <w:rsid w:val="0009338A"/>
    <w:rsid w:val="000933DF"/>
    <w:rsid w:val="000A14FA"/>
    <w:rsid w:val="000A1A25"/>
    <w:rsid w:val="000A25E5"/>
    <w:rsid w:val="000A5F67"/>
    <w:rsid w:val="000B6BC2"/>
    <w:rsid w:val="000C083B"/>
    <w:rsid w:val="000C6B34"/>
    <w:rsid w:val="000C71C9"/>
    <w:rsid w:val="000D2248"/>
    <w:rsid w:val="000D2428"/>
    <w:rsid w:val="000D26A8"/>
    <w:rsid w:val="000D7A0F"/>
    <w:rsid w:val="000E1227"/>
    <w:rsid w:val="000E1793"/>
    <w:rsid w:val="000E1DDF"/>
    <w:rsid w:val="000E2B9C"/>
    <w:rsid w:val="000F38CD"/>
    <w:rsid w:val="00101113"/>
    <w:rsid w:val="00102F42"/>
    <w:rsid w:val="001079BE"/>
    <w:rsid w:val="0011125C"/>
    <w:rsid w:val="00111653"/>
    <w:rsid w:val="001135C1"/>
    <w:rsid w:val="00121ABC"/>
    <w:rsid w:val="00124EE9"/>
    <w:rsid w:val="00125634"/>
    <w:rsid w:val="0012637E"/>
    <w:rsid w:val="00127989"/>
    <w:rsid w:val="001338A7"/>
    <w:rsid w:val="001344D7"/>
    <w:rsid w:val="001349D6"/>
    <w:rsid w:val="00134C6C"/>
    <w:rsid w:val="0013619B"/>
    <w:rsid w:val="00137916"/>
    <w:rsid w:val="00137E60"/>
    <w:rsid w:val="0014416E"/>
    <w:rsid w:val="00144A8D"/>
    <w:rsid w:val="0014768E"/>
    <w:rsid w:val="001501C5"/>
    <w:rsid w:val="0015241F"/>
    <w:rsid w:val="00152ED0"/>
    <w:rsid w:val="00157D15"/>
    <w:rsid w:val="0016343F"/>
    <w:rsid w:val="00166749"/>
    <w:rsid w:val="00167920"/>
    <w:rsid w:val="00176E2F"/>
    <w:rsid w:val="00180071"/>
    <w:rsid w:val="0018142F"/>
    <w:rsid w:val="00181998"/>
    <w:rsid w:val="001911EE"/>
    <w:rsid w:val="001915E6"/>
    <w:rsid w:val="00191CB3"/>
    <w:rsid w:val="001935A3"/>
    <w:rsid w:val="00193AE4"/>
    <w:rsid w:val="001942D0"/>
    <w:rsid w:val="001943A9"/>
    <w:rsid w:val="001A2CB0"/>
    <w:rsid w:val="001B4E6B"/>
    <w:rsid w:val="001B5342"/>
    <w:rsid w:val="001B549C"/>
    <w:rsid w:val="001B7A66"/>
    <w:rsid w:val="001C0541"/>
    <w:rsid w:val="001C12D4"/>
    <w:rsid w:val="001C1B0D"/>
    <w:rsid w:val="001C54F9"/>
    <w:rsid w:val="001C6137"/>
    <w:rsid w:val="001D0734"/>
    <w:rsid w:val="001D3E53"/>
    <w:rsid w:val="001D44D0"/>
    <w:rsid w:val="001D5435"/>
    <w:rsid w:val="001D5ADC"/>
    <w:rsid w:val="001D74EE"/>
    <w:rsid w:val="001F5528"/>
    <w:rsid w:val="00201423"/>
    <w:rsid w:val="00201B67"/>
    <w:rsid w:val="0020202C"/>
    <w:rsid w:val="002023DE"/>
    <w:rsid w:val="00204EE1"/>
    <w:rsid w:val="00217371"/>
    <w:rsid w:val="002304E8"/>
    <w:rsid w:val="0023417D"/>
    <w:rsid w:val="00237EBD"/>
    <w:rsid w:val="002403D9"/>
    <w:rsid w:val="00240AF0"/>
    <w:rsid w:val="002510BF"/>
    <w:rsid w:val="00255542"/>
    <w:rsid w:val="00257ED8"/>
    <w:rsid w:val="002637D3"/>
    <w:rsid w:val="0027145C"/>
    <w:rsid w:val="00277102"/>
    <w:rsid w:val="0029203F"/>
    <w:rsid w:val="00294167"/>
    <w:rsid w:val="002A2572"/>
    <w:rsid w:val="002A76EF"/>
    <w:rsid w:val="002B102F"/>
    <w:rsid w:val="002B34DB"/>
    <w:rsid w:val="002B46C2"/>
    <w:rsid w:val="002B4C3E"/>
    <w:rsid w:val="002C1457"/>
    <w:rsid w:val="002C3AD5"/>
    <w:rsid w:val="002C4A54"/>
    <w:rsid w:val="002C5696"/>
    <w:rsid w:val="002D084F"/>
    <w:rsid w:val="002D08FD"/>
    <w:rsid w:val="002D0E8C"/>
    <w:rsid w:val="002D5056"/>
    <w:rsid w:val="002D6369"/>
    <w:rsid w:val="002E01CE"/>
    <w:rsid w:val="002E06CE"/>
    <w:rsid w:val="002E15FF"/>
    <w:rsid w:val="002E4417"/>
    <w:rsid w:val="002F1BDA"/>
    <w:rsid w:val="00302DC9"/>
    <w:rsid w:val="00303436"/>
    <w:rsid w:val="0032521C"/>
    <w:rsid w:val="0033159D"/>
    <w:rsid w:val="0033229A"/>
    <w:rsid w:val="003354C3"/>
    <w:rsid w:val="00342A78"/>
    <w:rsid w:val="00343624"/>
    <w:rsid w:val="003456BF"/>
    <w:rsid w:val="00351EAD"/>
    <w:rsid w:val="003541D9"/>
    <w:rsid w:val="00354D25"/>
    <w:rsid w:val="00363169"/>
    <w:rsid w:val="00372742"/>
    <w:rsid w:val="003737E1"/>
    <w:rsid w:val="00375CDA"/>
    <w:rsid w:val="00376842"/>
    <w:rsid w:val="003806C6"/>
    <w:rsid w:val="003814F2"/>
    <w:rsid w:val="003816B3"/>
    <w:rsid w:val="00391EB7"/>
    <w:rsid w:val="003923E8"/>
    <w:rsid w:val="003A06AB"/>
    <w:rsid w:val="003A2EE8"/>
    <w:rsid w:val="003A37B9"/>
    <w:rsid w:val="003A547D"/>
    <w:rsid w:val="003A7569"/>
    <w:rsid w:val="003B2F9D"/>
    <w:rsid w:val="003C010B"/>
    <w:rsid w:val="003C2728"/>
    <w:rsid w:val="003D0066"/>
    <w:rsid w:val="003D74E9"/>
    <w:rsid w:val="003E3754"/>
    <w:rsid w:val="003E5655"/>
    <w:rsid w:val="003E7BC9"/>
    <w:rsid w:val="003F3DAB"/>
    <w:rsid w:val="003F6D8D"/>
    <w:rsid w:val="00402227"/>
    <w:rsid w:val="00410502"/>
    <w:rsid w:val="0041232A"/>
    <w:rsid w:val="00412D87"/>
    <w:rsid w:val="00412F30"/>
    <w:rsid w:val="004140A0"/>
    <w:rsid w:val="00414556"/>
    <w:rsid w:val="004177AB"/>
    <w:rsid w:val="00422778"/>
    <w:rsid w:val="00425EFC"/>
    <w:rsid w:val="00433C94"/>
    <w:rsid w:val="00436A83"/>
    <w:rsid w:val="00441B3B"/>
    <w:rsid w:val="00452855"/>
    <w:rsid w:val="00457709"/>
    <w:rsid w:val="004632A2"/>
    <w:rsid w:val="00466B41"/>
    <w:rsid w:val="004700D5"/>
    <w:rsid w:val="00470F18"/>
    <w:rsid w:val="00471AA5"/>
    <w:rsid w:val="00472413"/>
    <w:rsid w:val="00472744"/>
    <w:rsid w:val="00473498"/>
    <w:rsid w:val="00474440"/>
    <w:rsid w:val="004753B4"/>
    <w:rsid w:val="0048089D"/>
    <w:rsid w:val="00481FF5"/>
    <w:rsid w:val="004835B5"/>
    <w:rsid w:val="00491744"/>
    <w:rsid w:val="00492CE6"/>
    <w:rsid w:val="00495C38"/>
    <w:rsid w:val="004A2FAC"/>
    <w:rsid w:val="004A37B5"/>
    <w:rsid w:val="004B7EE4"/>
    <w:rsid w:val="004C450E"/>
    <w:rsid w:val="004C512E"/>
    <w:rsid w:val="004D51CE"/>
    <w:rsid w:val="004D5288"/>
    <w:rsid w:val="004D7886"/>
    <w:rsid w:val="004F16ED"/>
    <w:rsid w:val="004F333B"/>
    <w:rsid w:val="00502477"/>
    <w:rsid w:val="005040CC"/>
    <w:rsid w:val="00505769"/>
    <w:rsid w:val="00512117"/>
    <w:rsid w:val="005163AE"/>
    <w:rsid w:val="00517B2B"/>
    <w:rsid w:val="00520219"/>
    <w:rsid w:val="005215B6"/>
    <w:rsid w:val="005252F5"/>
    <w:rsid w:val="00527D5A"/>
    <w:rsid w:val="00531E88"/>
    <w:rsid w:val="00532D37"/>
    <w:rsid w:val="005335B7"/>
    <w:rsid w:val="00533756"/>
    <w:rsid w:val="00533C91"/>
    <w:rsid w:val="00545789"/>
    <w:rsid w:val="0054737C"/>
    <w:rsid w:val="0055047E"/>
    <w:rsid w:val="00550D08"/>
    <w:rsid w:val="00557B04"/>
    <w:rsid w:val="005654C6"/>
    <w:rsid w:val="00565C82"/>
    <w:rsid w:val="00573F8C"/>
    <w:rsid w:val="00575079"/>
    <w:rsid w:val="00575A49"/>
    <w:rsid w:val="00583038"/>
    <w:rsid w:val="005A0B40"/>
    <w:rsid w:val="005A50C7"/>
    <w:rsid w:val="005A7A52"/>
    <w:rsid w:val="005B0734"/>
    <w:rsid w:val="005B5717"/>
    <w:rsid w:val="005C0726"/>
    <w:rsid w:val="005C15CF"/>
    <w:rsid w:val="005C3EFE"/>
    <w:rsid w:val="005C4DD2"/>
    <w:rsid w:val="005C6391"/>
    <w:rsid w:val="005D0F1B"/>
    <w:rsid w:val="005D494F"/>
    <w:rsid w:val="005E0DD8"/>
    <w:rsid w:val="005E1F9B"/>
    <w:rsid w:val="005E2652"/>
    <w:rsid w:val="005F0563"/>
    <w:rsid w:val="005F3A03"/>
    <w:rsid w:val="005F6B38"/>
    <w:rsid w:val="005F73F8"/>
    <w:rsid w:val="00604093"/>
    <w:rsid w:val="0061366E"/>
    <w:rsid w:val="0061719A"/>
    <w:rsid w:val="00622BE8"/>
    <w:rsid w:val="00623BA4"/>
    <w:rsid w:val="00624389"/>
    <w:rsid w:val="00630E25"/>
    <w:rsid w:val="00636301"/>
    <w:rsid w:val="00637354"/>
    <w:rsid w:val="00643E7F"/>
    <w:rsid w:val="00646835"/>
    <w:rsid w:val="006516F0"/>
    <w:rsid w:val="006523D5"/>
    <w:rsid w:val="00652EB0"/>
    <w:rsid w:val="00657284"/>
    <w:rsid w:val="0065782A"/>
    <w:rsid w:val="006604EA"/>
    <w:rsid w:val="00660D0C"/>
    <w:rsid w:val="00661090"/>
    <w:rsid w:val="00670B66"/>
    <w:rsid w:val="006717FB"/>
    <w:rsid w:val="00675717"/>
    <w:rsid w:val="006765AF"/>
    <w:rsid w:val="006801C8"/>
    <w:rsid w:val="00682232"/>
    <w:rsid w:val="00685A20"/>
    <w:rsid w:val="0068650D"/>
    <w:rsid w:val="00690129"/>
    <w:rsid w:val="006922E1"/>
    <w:rsid w:val="00695105"/>
    <w:rsid w:val="00695704"/>
    <w:rsid w:val="006A14B5"/>
    <w:rsid w:val="006A5A01"/>
    <w:rsid w:val="006A66BF"/>
    <w:rsid w:val="006A6801"/>
    <w:rsid w:val="006B5ED6"/>
    <w:rsid w:val="006C0F0A"/>
    <w:rsid w:val="006C40D8"/>
    <w:rsid w:val="006C6B3F"/>
    <w:rsid w:val="006C6B56"/>
    <w:rsid w:val="006D346E"/>
    <w:rsid w:val="006E5F84"/>
    <w:rsid w:val="006F2274"/>
    <w:rsid w:val="006F68EE"/>
    <w:rsid w:val="007035F4"/>
    <w:rsid w:val="007046FB"/>
    <w:rsid w:val="0070750A"/>
    <w:rsid w:val="00720D10"/>
    <w:rsid w:val="00721470"/>
    <w:rsid w:val="00724199"/>
    <w:rsid w:val="00724684"/>
    <w:rsid w:val="00725FC5"/>
    <w:rsid w:val="00731070"/>
    <w:rsid w:val="007312DC"/>
    <w:rsid w:val="0073225B"/>
    <w:rsid w:val="007322AB"/>
    <w:rsid w:val="00737082"/>
    <w:rsid w:val="007404F8"/>
    <w:rsid w:val="00743953"/>
    <w:rsid w:val="00744487"/>
    <w:rsid w:val="00750ADB"/>
    <w:rsid w:val="00753123"/>
    <w:rsid w:val="007538E4"/>
    <w:rsid w:val="00757A4A"/>
    <w:rsid w:val="00766401"/>
    <w:rsid w:val="00774B3B"/>
    <w:rsid w:val="00775CE5"/>
    <w:rsid w:val="00782B9A"/>
    <w:rsid w:val="00785EFB"/>
    <w:rsid w:val="00787116"/>
    <w:rsid w:val="00792DFE"/>
    <w:rsid w:val="00794B03"/>
    <w:rsid w:val="00796BB8"/>
    <w:rsid w:val="007A0A4B"/>
    <w:rsid w:val="007A13B7"/>
    <w:rsid w:val="007A198D"/>
    <w:rsid w:val="007A7714"/>
    <w:rsid w:val="007B0324"/>
    <w:rsid w:val="007B04F5"/>
    <w:rsid w:val="007B2E5D"/>
    <w:rsid w:val="007C42DE"/>
    <w:rsid w:val="007C4305"/>
    <w:rsid w:val="007C553C"/>
    <w:rsid w:val="007D0306"/>
    <w:rsid w:val="007D37FE"/>
    <w:rsid w:val="007D457A"/>
    <w:rsid w:val="007D6B30"/>
    <w:rsid w:val="007E406A"/>
    <w:rsid w:val="007F16CA"/>
    <w:rsid w:val="007F2869"/>
    <w:rsid w:val="007F36A9"/>
    <w:rsid w:val="008048F1"/>
    <w:rsid w:val="008056F5"/>
    <w:rsid w:val="00805BA5"/>
    <w:rsid w:val="0080612B"/>
    <w:rsid w:val="008102EE"/>
    <w:rsid w:val="00811C76"/>
    <w:rsid w:val="00811FD9"/>
    <w:rsid w:val="00815F0B"/>
    <w:rsid w:val="00816D3A"/>
    <w:rsid w:val="00817778"/>
    <w:rsid w:val="00817780"/>
    <w:rsid w:val="008215C6"/>
    <w:rsid w:val="00822BC8"/>
    <w:rsid w:val="00831309"/>
    <w:rsid w:val="00836836"/>
    <w:rsid w:val="008407BC"/>
    <w:rsid w:val="00842513"/>
    <w:rsid w:val="0084473A"/>
    <w:rsid w:val="008456FA"/>
    <w:rsid w:val="00852C7E"/>
    <w:rsid w:val="0085774B"/>
    <w:rsid w:val="008625D0"/>
    <w:rsid w:val="00862DF9"/>
    <w:rsid w:val="0087169A"/>
    <w:rsid w:val="00877130"/>
    <w:rsid w:val="0087793E"/>
    <w:rsid w:val="00883811"/>
    <w:rsid w:val="00883D0C"/>
    <w:rsid w:val="00887185"/>
    <w:rsid w:val="00887495"/>
    <w:rsid w:val="0089100B"/>
    <w:rsid w:val="008921D4"/>
    <w:rsid w:val="00893D4B"/>
    <w:rsid w:val="00893E28"/>
    <w:rsid w:val="0089711C"/>
    <w:rsid w:val="008A670C"/>
    <w:rsid w:val="008B02A2"/>
    <w:rsid w:val="008B1151"/>
    <w:rsid w:val="008B150A"/>
    <w:rsid w:val="008B21E5"/>
    <w:rsid w:val="008B2A6E"/>
    <w:rsid w:val="008B3E37"/>
    <w:rsid w:val="008B701B"/>
    <w:rsid w:val="008C2F24"/>
    <w:rsid w:val="008D37DF"/>
    <w:rsid w:val="008D4862"/>
    <w:rsid w:val="008E0BA7"/>
    <w:rsid w:val="008E4EB3"/>
    <w:rsid w:val="008E6443"/>
    <w:rsid w:val="008E6782"/>
    <w:rsid w:val="008E72A8"/>
    <w:rsid w:val="008F0520"/>
    <w:rsid w:val="008F20F5"/>
    <w:rsid w:val="009038A8"/>
    <w:rsid w:val="00905AA1"/>
    <w:rsid w:val="009244CF"/>
    <w:rsid w:val="00926173"/>
    <w:rsid w:val="00931B39"/>
    <w:rsid w:val="00932E5C"/>
    <w:rsid w:val="009347B6"/>
    <w:rsid w:val="00935FDC"/>
    <w:rsid w:val="009433A0"/>
    <w:rsid w:val="009511C4"/>
    <w:rsid w:val="00955CB6"/>
    <w:rsid w:val="00962D83"/>
    <w:rsid w:val="00967046"/>
    <w:rsid w:val="00970947"/>
    <w:rsid w:val="00971121"/>
    <w:rsid w:val="0097583D"/>
    <w:rsid w:val="009819FE"/>
    <w:rsid w:val="00985D96"/>
    <w:rsid w:val="00986E37"/>
    <w:rsid w:val="009A32C1"/>
    <w:rsid w:val="009A6281"/>
    <w:rsid w:val="009B1850"/>
    <w:rsid w:val="009B1C0F"/>
    <w:rsid w:val="009C0380"/>
    <w:rsid w:val="009C19C8"/>
    <w:rsid w:val="009C1CAB"/>
    <w:rsid w:val="009C34F2"/>
    <w:rsid w:val="009C51A9"/>
    <w:rsid w:val="009D5D58"/>
    <w:rsid w:val="009E13D6"/>
    <w:rsid w:val="009E1CB5"/>
    <w:rsid w:val="009E3B51"/>
    <w:rsid w:val="009F003F"/>
    <w:rsid w:val="009F3EAF"/>
    <w:rsid w:val="009F5AE2"/>
    <w:rsid w:val="009F790C"/>
    <w:rsid w:val="00A01981"/>
    <w:rsid w:val="00A07D4C"/>
    <w:rsid w:val="00A108D9"/>
    <w:rsid w:val="00A11754"/>
    <w:rsid w:val="00A144C3"/>
    <w:rsid w:val="00A15CF2"/>
    <w:rsid w:val="00A16606"/>
    <w:rsid w:val="00A16782"/>
    <w:rsid w:val="00A3722F"/>
    <w:rsid w:val="00A45BCE"/>
    <w:rsid w:val="00A46E5A"/>
    <w:rsid w:val="00A509E8"/>
    <w:rsid w:val="00A53E7F"/>
    <w:rsid w:val="00A578E6"/>
    <w:rsid w:val="00A57929"/>
    <w:rsid w:val="00A70848"/>
    <w:rsid w:val="00A708D0"/>
    <w:rsid w:val="00A728F1"/>
    <w:rsid w:val="00A76E7D"/>
    <w:rsid w:val="00A7708B"/>
    <w:rsid w:val="00A926BE"/>
    <w:rsid w:val="00A9585F"/>
    <w:rsid w:val="00AA3253"/>
    <w:rsid w:val="00AB0554"/>
    <w:rsid w:val="00AB071E"/>
    <w:rsid w:val="00AB1595"/>
    <w:rsid w:val="00AB6CFD"/>
    <w:rsid w:val="00AC1E3C"/>
    <w:rsid w:val="00AC3131"/>
    <w:rsid w:val="00AC39F4"/>
    <w:rsid w:val="00AD68D5"/>
    <w:rsid w:val="00AE185C"/>
    <w:rsid w:val="00AE2B97"/>
    <w:rsid w:val="00AE3C63"/>
    <w:rsid w:val="00AE66D2"/>
    <w:rsid w:val="00AE7A39"/>
    <w:rsid w:val="00AF0A00"/>
    <w:rsid w:val="00B206A1"/>
    <w:rsid w:val="00B20FFC"/>
    <w:rsid w:val="00B23322"/>
    <w:rsid w:val="00B23B22"/>
    <w:rsid w:val="00B32E3F"/>
    <w:rsid w:val="00B33CB1"/>
    <w:rsid w:val="00B35082"/>
    <w:rsid w:val="00B37135"/>
    <w:rsid w:val="00B53E25"/>
    <w:rsid w:val="00B54ABF"/>
    <w:rsid w:val="00B54B2D"/>
    <w:rsid w:val="00B60189"/>
    <w:rsid w:val="00B64940"/>
    <w:rsid w:val="00B66958"/>
    <w:rsid w:val="00B743B8"/>
    <w:rsid w:val="00B80945"/>
    <w:rsid w:val="00B81567"/>
    <w:rsid w:val="00B8769B"/>
    <w:rsid w:val="00B95319"/>
    <w:rsid w:val="00B954DA"/>
    <w:rsid w:val="00B9677A"/>
    <w:rsid w:val="00B96F06"/>
    <w:rsid w:val="00BA3D51"/>
    <w:rsid w:val="00BA6FE9"/>
    <w:rsid w:val="00BB10A3"/>
    <w:rsid w:val="00BB5608"/>
    <w:rsid w:val="00BC5C88"/>
    <w:rsid w:val="00BC5DA3"/>
    <w:rsid w:val="00BC7621"/>
    <w:rsid w:val="00BD4C96"/>
    <w:rsid w:val="00BD5E29"/>
    <w:rsid w:val="00BE05AD"/>
    <w:rsid w:val="00BE6DE7"/>
    <w:rsid w:val="00BF3F9D"/>
    <w:rsid w:val="00C006AA"/>
    <w:rsid w:val="00C02951"/>
    <w:rsid w:val="00C03E8F"/>
    <w:rsid w:val="00C10222"/>
    <w:rsid w:val="00C11B50"/>
    <w:rsid w:val="00C13708"/>
    <w:rsid w:val="00C15E37"/>
    <w:rsid w:val="00C249F2"/>
    <w:rsid w:val="00C24D2B"/>
    <w:rsid w:val="00C3133A"/>
    <w:rsid w:val="00C33374"/>
    <w:rsid w:val="00C343F8"/>
    <w:rsid w:val="00C404E0"/>
    <w:rsid w:val="00C500D6"/>
    <w:rsid w:val="00C50388"/>
    <w:rsid w:val="00C50C4E"/>
    <w:rsid w:val="00C50CFB"/>
    <w:rsid w:val="00C547C3"/>
    <w:rsid w:val="00C555E9"/>
    <w:rsid w:val="00C57752"/>
    <w:rsid w:val="00C65252"/>
    <w:rsid w:val="00C67613"/>
    <w:rsid w:val="00C73202"/>
    <w:rsid w:val="00C741A8"/>
    <w:rsid w:val="00C7618F"/>
    <w:rsid w:val="00C77B80"/>
    <w:rsid w:val="00C808E1"/>
    <w:rsid w:val="00C82754"/>
    <w:rsid w:val="00C84D8C"/>
    <w:rsid w:val="00C923B2"/>
    <w:rsid w:val="00C9387F"/>
    <w:rsid w:val="00C93A51"/>
    <w:rsid w:val="00C94464"/>
    <w:rsid w:val="00CA4970"/>
    <w:rsid w:val="00CB1A56"/>
    <w:rsid w:val="00CB4B03"/>
    <w:rsid w:val="00CB712C"/>
    <w:rsid w:val="00CB7F01"/>
    <w:rsid w:val="00CB7FCE"/>
    <w:rsid w:val="00CC3713"/>
    <w:rsid w:val="00CD299B"/>
    <w:rsid w:val="00CD2B7E"/>
    <w:rsid w:val="00CD36F9"/>
    <w:rsid w:val="00CE289F"/>
    <w:rsid w:val="00CE44CC"/>
    <w:rsid w:val="00CE455D"/>
    <w:rsid w:val="00CE518F"/>
    <w:rsid w:val="00CE534B"/>
    <w:rsid w:val="00CE5B90"/>
    <w:rsid w:val="00CE6529"/>
    <w:rsid w:val="00CE65ED"/>
    <w:rsid w:val="00CE6CC6"/>
    <w:rsid w:val="00CE7ED8"/>
    <w:rsid w:val="00CF2B36"/>
    <w:rsid w:val="00CF4088"/>
    <w:rsid w:val="00CF71F3"/>
    <w:rsid w:val="00D00003"/>
    <w:rsid w:val="00D034C0"/>
    <w:rsid w:val="00D12653"/>
    <w:rsid w:val="00D143EF"/>
    <w:rsid w:val="00D219E7"/>
    <w:rsid w:val="00D21EB4"/>
    <w:rsid w:val="00D35394"/>
    <w:rsid w:val="00D3644B"/>
    <w:rsid w:val="00D50416"/>
    <w:rsid w:val="00D5252D"/>
    <w:rsid w:val="00D53C70"/>
    <w:rsid w:val="00D6419F"/>
    <w:rsid w:val="00D66915"/>
    <w:rsid w:val="00D71304"/>
    <w:rsid w:val="00D734AB"/>
    <w:rsid w:val="00D73554"/>
    <w:rsid w:val="00D91721"/>
    <w:rsid w:val="00D977A9"/>
    <w:rsid w:val="00DA3FE3"/>
    <w:rsid w:val="00DA5165"/>
    <w:rsid w:val="00DA62BC"/>
    <w:rsid w:val="00DA7AC2"/>
    <w:rsid w:val="00DB16AF"/>
    <w:rsid w:val="00DB2467"/>
    <w:rsid w:val="00DB2E39"/>
    <w:rsid w:val="00DB355F"/>
    <w:rsid w:val="00DB64D7"/>
    <w:rsid w:val="00DC2892"/>
    <w:rsid w:val="00DC61D3"/>
    <w:rsid w:val="00DC7C2D"/>
    <w:rsid w:val="00DC7D3A"/>
    <w:rsid w:val="00DD12C1"/>
    <w:rsid w:val="00DD24AE"/>
    <w:rsid w:val="00DD51E1"/>
    <w:rsid w:val="00DD5E64"/>
    <w:rsid w:val="00DE266E"/>
    <w:rsid w:val="00DE53EF"/>
    <w:rsid w:val="00DF39A1"/>
    <w:rsid w:val="00E006BD"/>
    <w:rsid w:val="00E012F4"/>
    <w:rsid w:val="00E018EB"/>
    <w:rsid w:val="00E02242"/>
    <w:rsid w:val="00E03D91"/>
    <w:rsid w:val="00E03E54"/>
    <w:rsid w:val="00E166D5"/>
    <w:rsid w:val="00E20E0D"/>
    <w:rsid w:val="00E32F6E"/>
    <w:rsid w:val="00E34351"/>
    <w:rsid w:val="00E4118F"/>
    <w:rsid w:val="00E41D27"/>
    <w:rsid w:val="00E47D9F"/>
    <w:rsid w:val="00E52940"/>
    <w:rsid w:val="00E52F09"/>
    <w:rsid w:val="00E536AE"/>
    <w:rsid w:val="00E56EA8"/>
    <w:rsid w:val="00E60498"/>
    <w:rsid w:val="00E60893"/>
    <w:rsid w:val="00E64663"/>
    <w:rsid w:val="00E7049A"/>
    <w:rsid w:val="00E7506A"/>
    <w:rsid w:val="00E77604"/>
    <w:rsid w:val="00E805C1"/>
    <w:rsid w:val="00E8083E"/>
    <w:rsid w:val="00E962BB"/>
    <w:rsid w:val="00E96367"/>
    <w:rsid w:val="00E974F7"/>
    <w:rsid w:val="00EA1735"/>
    <w:rsid w:val="00EA5963"/>
    <w:rsid w:val="00EB0BEA"/>
    <w:rsid w:val="00EB3683"/>
    <w:rsid w:val="00EC364F"/>
    <w:rsid w:val="00EC3B02"/>
    <w:rsid w:val="00EC62F9"/>
    <w:rsid w:val="00ED1A5F"/>
    <w:rsid w:val="00ED1DAF"/>
    <w:rsid w:val="00EE7FD4"/>
    <w:rsid w:val="00EF1C0B"/>
    <w:rsid w:val="00EF460D"/>
    <w:rsid w:val="00EF7BAC"/>
    <w:rsid w:val="00F007C3"/>
    <w:rsid w:val="00F00F2D"/>
    <w:rsid w:val="00F03724"/>
    <w:rsid w:val="00F04296"/>
    <w:rsid w:val="00F04921"/>
    <w:rsid w:val="00F05590"/>
    <w:rsid w:val="00F072AB"/>
    <w:rsid w:val="00F13131"/>
    <w:rsid w:val="00F14810"/>
    <w:rsid w:val="00F237EC"/>
    <w:rsid w:val="00F25FF7"/>
    <w:rsid w:val="00F30667"/>
    <w:rsid w:val="00F30D05"/>
    <w:rsid w:val="00F33970"/>
    <w:rsid w:val="00F3650A"/>
    <w:rsid w:val="00F36DD1"/>
    <w:rsid w:val="00F42192"/>
    <w:rsid w:val="00F545B2"/>
    <w:rsid w:val="00F55110"/>
    <w:rsid w:val="00F5619B"/>
    <w:rsid w:val="00F6474A"/>
    <w:rsid w:val="00F655C6"/>
    <w:rsid w:val="00F86FC9"/>
    <w:rsid w:val="00F87849"/>
    <w:rsid w:val="00F93424"/>
    <w:rsid w:val="00F941EB"/>
    <w:rsid w:val="00F94801"/>
    <w:rsid w:val="00FA1F69"/>
    <w:rsid w:val="00FB1F87"/>
    <w:rsid w:val="00FB40D9"/>
    <w:rsid w:val="00FB7A21"/>
    <w:rsid w:val="00FC084F"/>
    <w:rsid w:val="00FC088E"/>
    <w:rsid w:val="00FC0D6C"/>
    <w:rsid w:val="00FC6877"/>
    <w:rsid w:val="00FD076E"/>
    <w:rsid w:val="00FD4EBF"/>
    <w:rsid w:val="00FD51AD"/>
    <w:rsid w:val="00FD53A7"/>
    <w:rsid w:val="00FE4294"/>
    <w:rsid w:val="00FE43AC"/>
    <w:rsid w:val="00FE71A9"/>
    <w:rsid w:val="00FE7763"/>
    <w:rsid w:val="00FE77C1"/>
    <w:rsid w:val="00FF1B9E"/>
    <w:rsid w:val="00FF6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F5BDFC-7E0F-49AE-9595-95F57ABC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05A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D00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18199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6E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6E7D"/>
    <w:rPr>
      <w:rFonts w:ascii="Tahoma" w:hAnsi="Tahoma" w:cs="Tahoma"/>
      <w:sz w:val="16"/>
      <w:szCs w:val="16"/>
    </w:rPr>
  </w:style>
  <w:style w:type="character" w:styleId="a5">
    <w:name w:val="Hyperlink"/>
    <w:uiPriority w:val="99"/>
    <w:unhideWhenUsed/>
    <w:rsid w:val="00905AA1"/>
    <w:rPr>
      <w:color w:val="0000FF"/>
      <w:u w:val="single"/>
    </w:rPr>
  </w:style>
  <w:style w:type="character" w:customStyle="1" w:styleId="10">
    <w:name w:val="Заголовок 1 Знак"/>
    <w:basedOn w:val="a0"/>
    <w:link w:val="1"/>
    <w:uiPriority w:val="9"/>
    <w:rsid w:val="00905AA1"/>
    <w:rPr>
      <w:rFonts w:asciiTheme="majorHAnsi" w:eastAsiaTheme="majorEastAsia" w:hAnsiTheme="majorHAnsi" w:cstheme="majorBidi"/>
      <w:b/>
      <w:bCs/>
      <w:color w:val="365F91" w:themeColor="accent1" w:themeShade="BF"/>
      <w:sz w:val="28"/>
      <w:szCs w:val="28"/>
    </w:rPr>
  </w:style>
  <w:style w:type="paragraph" w:styleId="a6">
    <w:name w:val="TOC Heading"/>
    <w:basedOn w:val="1"/>
    <w:next w:val="a"/>
    <w:uiPriority w:val="39"/>
    <w:unhideWhenUsed/>
    <w:qFormat/>
    <w:rsid w:val="00905AA1"/>
    <w:pPr>
      <w:outlineLvl w:val="9"/>
    </w:pPr>
    <w:rPr>
      <w:rFonts w:ascii="Cambria" w:eastAsia="Times New Roman" w:hAnsi="Cambria" w:cs="Times New Roman"/>
      <w:color w:val="365F91"/>
      <w:lang w:eastAsia="ru-RU"/>
    </w:rPr>
  </w:style>
  <w:style w:type="paragraph" w:styleId="21">
    <w:name w:val="toc 2"/>
    <w:basedOn w:val="a"/>
    <w:next w:val="a"/>
    <w:autoRedefine/>
    <w:uiPriority w:val="39"/>
    <w:unhideWhenUsed/>
    <w:qFormat/>
    <w:rsid w:val="00905AA1"/>
    <w:pPr>
      <w:tabs>
        <w:tab w:val="right" w:leader="dot" w:pos="9628"/>
      </w:tabs>
      <w:spacing w:after="100"/>
    </w:pPr>
    <w:rPr>
      <w:rFonts w:ascii="Calibri" w:eastAsia="Times New Roman" w:hAnsi="Calibri" w:cs="Times New Roman"/>
      <w:lang w:eastAsia="ru-RU"/>
    </w:rPr>
  </w:style>
  <w:style w:type="paragraph" w:styleId="11">
    <w:name w:val="toc 1"/>
    <w:basedOn w:val="a"/>
    <w:next w:val="a"/>
    <w:autoRedefine/>
    <w:uiPriority w:val="39"/>
    <w:unhideWhenUsed/>
    <w:qFormat/>
    <w:rsid w:val="00557B04"/>
    <w:pPr>
      <w:tabs>
        <w:tab w:val="right" w:leader="dot" w:pos="9628"/>
      </w:tabs>
      <w:spacing w:after="100"/>
    </w:pPr>
    <w:rPr>
      <w:rFonts w:ascii="Times New Roman" w:eastAsia="Times New Roman" w:hAnsi="Times New Roman" w:cs="Times New Roman"/>
      <w:b/>
      <w:noProof/>
      <w:lang w:eastAsia="ru-RU"/>
    </w:rPr>
  </w:style>
  <w:style w:type="character" w:customStyle="1" w:styleId="22">
    <w:name w:val="Основной текст (2)_"/>
    <w:basedOn w:val="a0"/>
    <w:link w:val="23"/>
    <w:uiPriority w:val="99"/>
    <w:rsid w:val="00D50416"/>
    <w:rPr>
      <w:rFonts w:ascii="Times New Roman" w:eastAsia="Times New Roman" w:hAnsi="Times New Roman" w:cs="Times New Roman"/>
      <w:b/>
      <w:bCs/>
      <w:sz w:val="28"/>
      <w:szCs w:val="28"/>
    </w:rPr>
  </w:style>
  <w:style w:type="character" w:customStyle="1" w:styleId="a7">
    <w:name w:val="Основной текст_"/>
    <w:basedOn w:val="a0"/>
    <w:link w:val="12"/>
    <w:rsid w:val="00D50416"/>
    <w:rPr>
      <w:rFonts w:ascii="Times New Roman" w:eastAsia="Times New Roman" w:hAnsi="Times New Roman" w:cs="Times New Roman"/>
    </w:rPr>
  </w:style>
  <w:style w:type="paragraph" w:customStyle="1" w:styleId="23">
    <w:name w:val="Основной текст (2)"/>
    <w:basedOn w:val="a"/>
    <w:link w:val="22"/>
    <w:rsid w:val="00D50416"/>
    <w:pPr>
      <w:widowControl w:val="0"/>
      <w:spacing w:after="240" w:line="240" w:lineRule="auto"/>
      <w:jc w:val="center"/>
    </w:pPr>
    <w:rPr>
      <w:rFonts w:ascii="Times New Roman" w:eastAsia="Times New Roman" w:hAnsi="Times New Roman" w:cs="Times New Roman"/>
      <w:b/>
      <w:bCs/>
      <w:sz w:val="28"/>
      <w:szCs w:val="28"/>
    </w:rPr>
  </w:style>
  <w:style w:type="paragraph" w:customStyle="1" w:styleId="12">
    <w:name w:val="Основной текст1"/>
    <w:basedOn w:val="a"/>
    <w:link w:val="a7"/>
    <w:rsid w:val="00D50416"/>
    <w:pPr>
      <w:widowControl w:val="0"/>
      <w:spacing w:after="0" w:line="240" w:lineRule="auto"/>
    </w:pPr>
    <w:rPr>
      <w:rFonts w:ascii="Times New Roman" w:eastAsia="Times New Roman" w:hAnsi="Times New Roman" w:cs="Times New Roman"/>
    </w:rPr>
  </w:style>
  <w:style w:type="paragraph" w:styleId="a8">
    <w:name w:val="List Paragraph"/>
    <w:basedOn w:val="a"/>
    <w:uiPriority w:val="34"/>
    <w:qFormat/>
    <w:rsid w:val="00D50416"/>
    <w:pPr>
      <w:widowControl w:val="0"/>
      <w:spacing w:after="0" w:line="240" w:lineRule="auto"/>
      <w:ind w:left="720"/>
      <w:contextualSpacing/>
    </w:pPr>
    <w:rPr>
      <w:rFonts w:ascii="Courier New" w:eastAsia="Courier New" w:hAnsi="Courier New" w:cs="Courier New"/>
      <w:color w:val="000000"/>
      <w:sz w:val="24"/>
      <w:szCs w:val="24"/>
      <w:lang w:eastAsia="ru-RU" w:bidi="ru-RU"/>
    </w:rPr>
  </w:style>
  <w:style w:type="character" w:customStyle="1" w:styleId="FontStyle22">
    <w:name w:val="Font Style22"/>
    <w:rsid w:val="003354C3"/>
    <w:rPr>
      <w:rFonts w:ascii="Times New Roman" w:hAnsi="Times New Roman" w:cs="Times New Roman"/>
      <w:sz w:val="26"/>
    </w:rPr>
  </w:style>
  <w:style w:type="paragraph" w:customStyle="1" w:styleId="Style4">
    <w:name w:val="Style4"/>
    <w:basedOn w:val="a"/>
    <w:rsid w:val="003354C3"/>
    <w:pPr>
      <w:widowControl w:val="0"/>
      <w:suppressAutoHyphens/>
      <w:spacing w:after="0" w:line="319" w:lineRule="exact"/>
      <w:ind w:firstLine="698"/>
      <w:jc w:val="both"/>
    </w:pPr>
    <w:rPr>
      <w:rFonts w:ascii="Times New Roman" w:eastAsia="Times New Roman" w:hAnsi="Times New Roman" w:cs="Tahoma"/>
      <w:color w:val="00000A"/>
      <w:sz w:val="24"/>
      <w:szCs w:val="24"/>
      <w:lang w:val="en-US"/>
    </w:rPr>
  </w:style>
  <w:style w:type="paragraph" w:customStyle="1" w:styleId="Style16">
    <w:name w:val="Style16"/>
    <w:basedOn w:val="a"/>
    <w:rsid w:val="003354C3"/>
    <w:pPr>
      <w:widowControl w:val="0"/>
      <w:suppressAutoHyphens/>
      <w:spacing w:after="0" w:line="324" w:lineRule="exact"/>
      <w:ind w:hanging="346"/>
    </w:pPr>
    <w:rPr>
      <w:rFonts w:ascii="Times New Roman" w:eastAsia="Times New Roman" w:hAnsi="Times New Roman" w:cs="Tahoma"/>
      <w:color w:val="00000A"/>
      <w:sz w:val="24"/>
      <w:szCs w:val="24"/>
      <w:lang w:val="en-US"/>
    </w:rPr>
  </w:style>
  <w:style w:type="character" w:customStyle="1" w:styleId="extended-textshort">
    <w:name w:val="extended-text__short"/>
    <w:rsid w:val="003354C3"/>
    <w:rPr>
      <w:rFonts w:cs="Times New Roman"/>
    </w:rPr>
  </w:style>
  <w:style w:type="character" w:customStyle="1" w:styleId="13">
    <w:name w:val="Основной текст Знак1"/>
    <w:uiPriority w:val="99"/>
    <w:rsid w:val="003354C3"/>
    <w:rPr>
      <w:rFonts w:ascii="Times New Roman" w:hAnsi="Times New Roman"/>
      <w:sz w:val="26"/>
      <w:szCs w:val="26"/>
      <w:shd w:val="clear" w:color="auto" w:fill="FFFFFF"/>
    </w:rPr>
  </w:style>
  <w:style w:type="character" w:customStyle="1" w:styleId="20">
    <w:name w:val="Заголовок 2 Знак"/>
    <w:basedOn w:val="a0"/>
    <w:link w:val="2"/>
    <w:uiPriority w:val="9"/>
    <w:rsid w:val="003D0066"/>
    <w:rPr>
      <w:rFonts w:asciiTheme="majorHAnsi" w:eastAsiaTheme="majorEastAsia" w:hAnsiTheme="majorHAnsi" w:cstheme="majorBidi"/>
      <w:b/>
      <w:bCs/>
      <w:color w:val="4F81BD" w:themeColor="accent1"/>
      <w:sz w:val="26"/>
      <w:szCs w:val="26"/>
    </w:rPr>
  </w:style>
  <w:style w:type="paragraph" w:customStyle="1" w:styleId="Style5">
    <w:name w:val="Style5"/>
    <w:basedOn w:val="a"/>
    <w:uiPriority w:val="99"/>
    <w:rsid w:val="003D0066"/>
    <w:pPr>
      <w:widowControl w:val="0"/>
      <w:autoSpaceDE w:val="0"/>
      <w:autoSpaceDN w:val="0"/>
      <w:adjustRightInd w:val="0"/>
      <w:spacing w:after="0" w:line="298" w:lineRule="exact"/>
      <w:ind w:firstLine="82"/>
      <w:jc w:val="both"/>
    </w:pPr>
    <w:rPr>
      <w:rFonts w:ascii="Times New Roman" w:eastAsia="Times New Roman" w:hAnsi="Times New Roman" w:cs="Times New Roman"/>
      <w:sz w:val="24"/>
      <w:szCs w:val="24"/>
      <w:lang w:eastAsia="ru-RU"/>
    </w:rPr>
  </w:style>
  <w:style w:type="character" w:customStyle="1" w:styleId="FontStyle24">
    <w:name w:val="Font Style24"/>
    <w:rsid w:val="003D0066"/>
    <w:rPr>
      <w:rFonts w:ascii="Times New Roman" w:hAnsi="Times New Roman" w:cs="Times New Roman" w:hint="default"/>
      <w:sz w:val="22"/>
      <w:szCs w:val="22"/>
    </w:rPr>
  </w:style>
  <w:style w:type="character" w:customStyle="1" w:styleId="a9">
    <w:name w:val="Заголовок Знак"/>
    <w:rsid w:val="003D0066"/>
    <w:rPr>
      <w:rFonts w:ascii="Times New Roman" w:eastAsia="Times New Roman" w:hAnsi="Times New Roman" w:cs="Times New Roman"/>
      <w:b/>
      <w:bCs/>
      <w:sz w:val="24"/>
      <w:szCs w:val="24"/>
    </w:rPr>
  </w:style>
  <w:style w:type="paragraph" w:styleId="3">
    <w:name w:val="Body Text 3"/>
    <w:basedOn w:val="a"/>
    <w:link w:val="30"/>
    <w:unhideWhenUsed/>
    <w:rsid w:val="003D0066"/>
    <w:pPr>
      <w:spacing w:after="120"/>
    </w:pPr>
    <w:rPr>
      <w:rFonts w:ascii="Times New Roman" w:eastAsia="Calibri" w:hAnsi="Times New Roman" w:cs="Times New Roman"/>
      <w:sz w:val="16"/>
      <w:szCs w:val="16"/>
      <w:lang w:eastAsia="ru-RU"/>
    </w:rPr>
  </w:style>
  <w:style w:type="character" w:customStyle="1" w:styleId="30">
    <w:name w:val="Основной текст 3 Знак"/>
    <w:basedOn w:val="a0"/>
    <w:link w:val="3"/>
    <w:rsid w:val="003D0066"/>
    <w:rPr>
      <w:rFonts w:ascii="Times New Roman" w:eastAsia="Calibri" w:hAnsi="Times New Roman" w:cs="Times New Roman"/>
      <w:sz w:val="16"/>
      <w:szCs w:val="16"/>
      <w:lang w:eastAsia="ru-RU"/>
    </w:rPr>
  </w:style>
  <w:style w:type="paragraph" w:customStyle="1" w:styleId="Default">
    <w:name w:val="Default"/>
    <w:rsid w:val="003D0066"/>
    <w:pPr>
      <w:suppressAutoHyphens/>
      <w:spacing w:after="0" w:line="240" w:lineRule="auto"/>
    </w:pPr>
    <w:rPr>
      <w:rFonts w:ascii="Times New Roman" w:eastAsia="Droid Sans Fallback" w:hAnsi="Times New Roman" w:cs="Times New Roman"/>
      <w:color w:val="000000"/>
      <w:sz w:val="24"/>
      <w:szCs w:val="24"/>
      <w:lang w:eastAsia="zh-CN"/>
    </w:rPr>
  </w:style>
  <w:style w:type="character" w:customStyle="1" w:styleId="31">
    <w:name w:val="Основной текст (3)_"/>
    <w:link w:val="32"/>
    <w:rsid w:val="003D0066"/>
    <w:rPr>
      <w:rFonts w:ascii="Times New Roman" w:eastAsia="Times New Roman" w:hAnsi="Times New Roman"/>
      <w:b/>
      <w:bCs/>
      <w:shd w:val="clear" w:color="auto" w:fill="FFFFFF"/>
    </w:rPr>
  </w:style>
  <w:style w:type="paragraph" w:customStyle="1" w:styleId="32">
    <w:name w:val="Основной текст (3)"/>
    <w:basedOn w:val="a"/>
    <w:link w:val="31"/>
    <w:rsid w:val="003D0066"/>
    <w:pPr>
      <w:widowControl w:val="0"/>
      <w:shd w:val="clear" w:color="auto" w:fill="FFFFFF"/>
      <w:spacing w:before="240" w:after="0" w:line="278" w:lineRule="exact"/>
      <w:ind w:hanging="1680"/>
    </w:pPr>
    <w:rPr>
      <w:rFonts w:ascii="Times New Roman" w:eastAsia="Times New Roman" w:hAnsi="Times New Roman"/>
      <w:b/>
      <w:bCs/>
    </w:rPr>
  </w:style>
  <w:style w:type="table" w:styleId="aa">
    <w:name w:val="Table Grid"/>
    <w:basedOn w:val="a1"/>
    <w:uiPriority w:val="59"/>
    <w:rsid w:val="003D00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unhideWhenUsed/>
    <w:rsid w:val="001C12D4"/>
    <w:pPr>
      <w:spacing w:after="120"/>
    </w:pPr>
  </w:style>
  <w:style w:type="character" w:customStyle="1" w:styleId="ac">
    <w:name w:val="Основной текст Знак"/>
    <w:basedOn w:val="a0"/>
    <w:link w:val="ab"/>
    <w:uiPriority w:val="99"/>
    <w:rsid w:val="001C12D4"/>
  </w:style>
  <w:style w:type="paragraph" w:customStyle="1" w:styleId="ad">
    <w:name w:val="Содержимое таблицы"/>
    <w:basedOn w:val="a"/>
    <w:rsid w:val="001C12D4"/>
    <w:pPr>
      <w:widowControl w:val="0"/>
      <w:suppressLineNumbers/>
      <w:suppressAutoHyphens/>
      <w:autoSpaceDE w:val="0"/>
      <w:spacing w:after="0" w:line="240" w:lineRule="auto"/>
    </w:pPr>
    <w:rPr>
      <w:rFonts w:ascii="Times New Roman" w:eastAsia="Times New Roman" w:hAnsi="Times New Roman" w:cs="Times New Roman"/>
      <w:sz w:val="20"/>
      <w:szCs w:val="20"/>
      <w:lang w:eastAsia="zh-CN"/>
    </w:rPr>
  </w:style>
  <w:style w:type="paragraph" w:styleId="ae">
    <w:name w:val="footer"/>
    <w:basedOn w:val="a"/>
    <w:link w:val="af"/>
    <w:uiPriority w:val="99"/>
    <w:rsid w:val="001C12D4"/>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af">
    <w:name w:val="Нижний колонтитул Знак"/>
    <w:basedOn w:val="a0"/>
    <w:link w:val="ae"/>
    <w:uiPriority w:val="99"/>
    <w:rsid w:val="001C12D4"/>
    <w:rPr>
      <w:rFonts w:ascii="Times New Roman" w:eastAsia="Times New Roman" w:hAnsi="Times New Roman" w:cs="Times New Roman"/>
      <w:sz w:val="24"/>
      <w:szCs w:val="24"/>
      <w:lang w:eastAsia="zh-CN"/>
    </w:rPr>
  </w:style>
  <w:style w:type="character" w:customStyle="1" w:styleId="40">
    <w:name w:val="Заголовок 4 Знак"/>
    <w:basedOn w:val="a0"/>
    <w:link w:val="4"/>
    <w:uiPriority w:val="9"/>
    <w:rsid w:val="00181998"/>
    <w:rPr>
      <w:rFonts w:asciiTheme="majorHAnsi" w:eastAsiaTheme="majorEastAsia" w:hAnsiTheme="majorHAnsi" w:cstheme="majorBidi"/>
      <w:b/>
      <w:bCs/>
      <w:i/>
      <w:iCs/>
      <w:color w:val="4F81BD" w:themeColor="accent1"/>
    </w:rPr>
  </w:style>
  <w:style w:type="paragraph" w:styleId="af0">
    <w:name w:val="Normal (Web)"/>
    <w:basedOn w:val="a"/>
    <w:unhideWhenUsed/>
    <w:rsid w:val="00181998"/>
    <w:pPr>
      <w:spacing w:before="100" w:beforeAutospacing="1" w:after="100" w:afterAutospacing="1" w:line="330" w:lineRule="atLeast"/>
    </w:pPr>
    <w:rPr>
      <w:rFonts w:ascii="Times New Roman" w:eastAsia="Times New Roman" w:hAnsi="Times New Roman" w:cs="Times New Roman"/>
      <w:sz w:val="20"/>
      <w:szCs w:val="20"/>
      <w:lang w:eastAsia="ru-RU"/>
    </w:rPr>
  </w:style>
  <w:style w:type="paragraph" w:styleId="af1">
    <w:name w:val="Body Text Indent"/>
    <w:basedOn w:val="a"/>
    <w:link w:val="af2"/>
    <w:uiPriority w:val="99"/>
    <w:unhideWhenUsed/>
    <w:rsid w:val="00775CE5"/>
    <w:pPr>
      <w:spacing w:after="120"/>
      <w:ind w:left="283"/>
    </w:pPr>
  </w:style>
  <w:style w:type="character" w:customStyle="1" w:styleId="af2">
    <w:name w:val="Основной текст с отступом Знак"/>
    <w:basedOn w:val="a0"/>
    <w:link w:val="af1"/>
    <w:uiPriority w:val="99"/>
    <w:rsid w:val="00775CE5"/>
  </w:style>
  <w:style w:type="paragraph" w:styleId="af3">
    <w:name w:val="header"/>
    <w:basedOn w:val="a"/>
    <w:link w:val="af4"/>
    <w:uiPriority w:val="99"/>
    <w:unhideWhenUsed/>
    <w:rsid w:val="00C343F8"/>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C343F8"/>
  </w:style>
  <w:style w:type="character" w:customStyle="1" w:styleId="FontStyle38">
    <w:name w:val="Font Style38"/>
    <w:uiPriority w:val="99"/>
    <w:rsid w:val="00822BC8"/>
    <w:rPr>
      <w:rFonts w:ascii="Times New Roman" w:hAnsi="Times New Roman" w:cs="Times New Roman"/>
      <w:sz w:val="26"/>
      <w:szCs w:val="26"/>
    </w:rPr>
  </w:style>
  <w:style w:type="paragraph" w:styleId="af5">
    <w:name w:val="Block Text"/>
    <w:basedOn w:val="a"/>
    <w:uiPriority w:val="99"/>
    <w:unhideWhenUsed/>
    <w:rsid w:val="007035F4"/>
    <w:pPr>
      <w:widowControl w:val="0"/>
      <w:shd w:val="clear" w:color="auto" w:fill="FFFFFF"/>
      <w:autoSpaceDE w:val="0"/>
      <w:autoSpaceDN w:val="0"/>
      <w:adjustRightInd w:val="0"/>
      <w:spacing w:before="278" w:after="0" w:line="283" w:lineRule="exact"/>
      <w:ind w:left="370" w:right="4800"/>
    </w:pPr>
    <w:rPr>
      <w:rFonts w:ascii="Times New Roman" w:eastAsia="Times New Roman" w:hAnsi="Times New Roman" w:cs="Times New Roman"/>
      <w:color w:val="000000"/>
      <w:spacing w:val="-9"/>
      <w:sz w:val="24"/>
      <w:szCs w:val="20"/>
      <w:lang w:eastAsia="ru-RU"/>
    </w:rPr>
  </w:style>
  <w:style w:type="character" w:customStyle="1" w:styleId="41">
    <w:name w:val="Заголовок №4_"/>
    <w:link w:val="42"/>
    <w:locked/>
    <w:rsid w:val="007035F4"/>
    <w:rPr>
      <w:rFonts w:ascii="Times New Roman" w:eastAsia="Times New Roman" w:hAnsi="Times New Roman"/>
      <w:b/>
      <w:bCs/>
      <w:sz w:val="28"/>
      <w:szCs w:val="28"/>
      <w:shd w:val="clear" w:color="auto" w:fill="FFFFFF"/>
    </w:rPr>
  </w:style>
  <w:style w:type="paragraph" w:customStyle="1" w:styleId="42">
    <w:name w:val="Заголовок №4"/>
    <w:basedOn w:val="a"/>
    <w:link w:val="41"/>
    <w:rsid w:val="007035F4"/>
    <w:pPr>
      <w:widowControl w:val="0"/>
      <w:shd w:val="clear" w:color="auto" w:fill="FFFFFF"/>
      <w:spacing w:before="780" w:after="0" w:line="320" w:lineRule="exact"/>
      <w:ind w:hanging="400"/>
      <w:jc w:val="center"/>
      <w:outlineLvl w:val="3"/>
    </w:pPr>
    <w:rPr>
      <w:rFonts w:ascii="Times New Roman" w:eastAsia="Times New Roman" w:hAnsi="Times New Roman"/>
      <w:b/>
      <w:bCs/>
      <w:sz w:val="28"/>
      <w:szCs w:val="28"/>
    </w:rPr>
  </w:style>
  <w:style w:type="paragraph" w:customStyle="1" w:styleId="ConsPlusNormal">
    <w:name w:val="ConsPlusNormal"/>
    <w:uiPriority w:val="99"/>
    <w:rsid w:val="007035F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7035F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7035F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52">
    <w:name w:val="Font Style52"/>
    <w:rsid w:val="008E0BA7"/>
    <w:rPr>
      <w:rFonts w:ascii="Times New Roman" w:hAnsi="Times New Roman" w:cs="Times New Roman"/>
      <w:sz w:val="26"/>
      <w:szCs w:val="26"/>
    </w:rPr>
  </w:style>
  <w:style w:type="paragraph" w:styleId="af6">
    <w:name w:val="No Spacing"/>
    <w:basedOn w:val="a"/>
    <w:link w:val="af7"/>
    <w:uiPriority w:val="1"/>
    <w:qFormat/>
    <w:rsid w:val="008E0BA7"/>
    <w:pPr>
      <w:spacing w:after="0" w:line="240" w:lineRule="auto"/>
    </w:pPr>
    <w:rPr>
      <w:rFonts w:ascii="Calibri" w:eastAsia="Times New Roman" w:hAnsi="Calibri" w:cs="Times New Roman"/>
      <w:lang w:eastAsia="ru-RU"/>
    </w:rPr>
  </w:style>
  <w:style w:type="character" w:customStyle="1" w:styleId="af7">
    <w:name w:val="Без интервала Знак"/>
    <w:basedOn w:val="a0"/>
    <w:link w:val="af6"/>
    <w:uiPriority w:val="1"/>
    <w:rsid w:val="008E0BA7"/>
    <w:rPr>
      <w:rFonts w:ascii="Calibri" w:eastAsia="Times New Roman" w:hAnsi="Calibri" w:cs="Times New Roman"/>
      <w:lang w:eastAsia="ru-RU"/>
    </w:rPr>
  </w:style>
  <w:style w:type="paragraph" w:styleId="af8">
    <w:name w:val="Title"/>
    <w:basedOn w:val="a"/>
    <w:link w:val="af9"/>
    <w:qFormat/>
    <w:rsid w:val="005D0F1B"/>
    <w:pPr>
      <w:spacing w:after="0" w:line="240" w:lineRule="auto"/>
      <w:jc w:val="center"/>
    </w:pPr>
    <w:rPr>
      <w:rFonts w:ascii="Times New Roman" w:eastAsia="Times New Roman" w:hAnsi="Times New Roman" w:cs="Times New Roman"/>
      <w:b/>
      <w:bCs/>
      <w:sz w:val="24"/>
      <w:szCs w:val="24"/>
    </w:rPr>
  </w:style>
  <w:style w:type="character" w:customStyle="1" w:styleId="af9">
    <w:name w:val="Название Знак"/>
    <w:basedOn w:val="a0"/>
    <w:link w:val="af8"/>
    <w:rsid w:val="005D0F1B"/>
    <w:rPr>
      <w:rFonts w:ascii="Times New Roman" w:eastAsia="Times New Roman" w:hAnsi="Times New Roman" w:cs="Times New Roman"/>
      <w:b/>
      <w:bCs/>
      <w:sz w:val="24"/>
      <w:szCs w:val="24"/>
    </w:rPr>
  </w:style>
  <w:style w:type="character" w:customStyle="1" w:styleId="FontStyle15">
    <w:name w:val="Font Style15"/>
    <w:rsid w:val="00DB355F"/>
    <w:rPr>
      <w:rFonts w:ascii="Times New Roman" w:hAnsi="Times New Roman"/>
      <w:sz w:val="24"/>
    </w:rPr>
  </w:style>
  <w:style w:type="character" w:customStyle="1" w:styleId="FontStyle13">
    <w:name w:val="Font Style13"/>
    <w:rsid w:val="00DB355F"/>
    <w:rPr>
      <w:rFonts w:ascii="Times New Roman" w:hAnsi="Times New Roman"/>
      <w:b/>
      <w:sz w:val="24"/>
    </w:rPr>
  </w:style>
  <w:style w:type="character" w:customStyle="1" w:styleId="FontStyle14">
    <w:name w:val="Font Style14"/>
    <w:rsid w:val="00DB355F"/>
    <w:rPr>
      <w:rFonts w:ascii="Times New Roman" w:hAnsi="Times New Roman"/>
      <w:b/>
      <w:sz w:val="24"/>
    </w:rPr>
  </w:style>
  <w:style w:type="paragraph" w:customStyle="1" w:styleId="Style9">
    <w:name w:val="Style9"/>
    <w:basedOn w:val="a"/>
    <w:rsid w:val="00DB355F"/>
    <w:pPr>
      <w:widowControl w:val="0"/>
      <w:suppressAutoHyphens/>
      <w:overflowPunct w:val="0"/>
      <w:spacing w:after="0" w:line="240" w:lineRule="auto"/>
    </w:pPr>
    <w:rPr>
      <w:rFonts w:ascii="Times New Roman" w:eastAsia="Andale Sans UI" w:hAnsi="Times New Roman" w:cs="Tahoma"/>
      <w:color w:val="00000A"/>
      <w:sz w:val="24"/>
      <w:szCs w:val="24"/>
      <w:lang w:val="en-US" w:bidi="en-US"/>
    </w:rPr>
  </w:style>
  <w:style w:type="paragraph" w:customStyle="1" w:styleId="Style2">
    <w:name w:val="Style2"/>
    <w:basedOn w:val="a"/>
    <w:rsid w:val="00DB355F"/>
    <w:pPr>
      <w:widowControl w:val="0"/>
      <w:suppressAutoHyphens/>
      <w:overflowPunct w:val="0"/>
      <w:spacing w:after="0" w:line="324" w:lineRule="exact"/>
      <w:jc w:val="center"/>
    </w:pPr>
    <w:rPr>
      <w:rFonts w:ascii="Times New Roman" w:eastAsia="Andale Sans UI" w:hAnsi="Times New Roman" w:cs="Tahoma"/>
      <w:color w:val="00000A"/>
      <w:sz w:val="24"/>
      <w:szCs w:val="24"/>
      <w:lang w:val="en-US" w:bidi="en-US"/>
    </w:rPr>
  </w:style>
  <w:style w:type="paragraph" w:customStyle="1" w:styleId="Style3">
    <w:name w:val="Style3"/>
    <w:basedOn w:val="a"/>
    <w:rsid w:val="00DB355F"/>
    <w:pPr>
      <w:widowControl w:val="0"/>
      <w:suppressAutoHyphens/>
      <w:overflowPunct w:val="0"/>
      <w:spacing w:after="0" w:line="240" w:lineRule="auto"/>
    </w:pPr>
    <w:rPr>
      <w:rFonts w:ascii="Times New Roman" w:eastAsia="Andale Sans UI" w:hAnsi="Times New Roman" w:cs="Tahoma"/>
      <w:color w:val="00000A"/>
      <w:sz w:val="24"/>
      <w:szCs w:val="24"/>
      <w:lang w:val="en-US" w:bidi="en-US"/>
    </w:rPr>
  </w:style>
  <w:style w:type="paragraph" w:customStyle="1" w:styleId="Style1">
    <w:name w:val="Style1"/>
    <w:basedOn w:val="a"/>
    <w:rsid w:val="00DB355F"/>
    <w:pPr>
      <w:widowControl w:val="0"/>
      <w:suppressAutoHyphens/>
      <w:overflowPunct w:val="0"/>
      <w:spacing w:after="0" w:line="317" w:lineRule="exact"/>
      <w:jc w:val="both"/>
    </w:pPr>
    <w:rPr>
      <w:rFonts w:ascii="Times New Roman" w:eastAsia="Andale Sans UI" w:hAnsi="Times New Roman" w:cs="Tahoma"/>
      <w:color w:val="00000A"/>
      <w:sz w:val="24"/>
      <w:szCs w:val="24"/>
      <w:lang w:val="en-US" w:bidi="en-US"/>
    </w:rPr>
  </w:style>
  <w:style w:type="paragraph" w:customStyle="1" w:styleId="Style6">
    <w:name w:val="Style6"/>
    <w:basedOn w:val="a"/>
    <w:rsid w:val="00DB355F"/>
    <w:pPr>
      <w:widowControl w:val="0"/>
      <w:suppressAutoHyphens/>
      <w:overflowPunct w:val="0"/>
      <w:spacing w:after="0" w:line="338" w:lineRule="exact"/>
      <w:jc w:val="both"/>
    </w:pPr>
    <w:rPr>
      <w:rFonts w:ascii="Times New Roman" w:eastAsia="Andale Sans UI" w:hAnsi="Times New Roman" w:cs="Tahoma"/>
      <w:color w:val="00000A"/>
      <w:sz w:val="24"/>
      <w:szCs w:val="24"/>
      <w:lang w:val="en-US" w:bidi="en-US"/>
    </w:rPr>
  </w:style>
  <w:style w:type="paragraph" w:customStyle="1" w:styleId="Style11">
    <w:name w:val="Style11"/>
    <w:basedOn w:val="a"/>
    <w:rsid w:val="00DB355F"/>
    <w:pPr>
      <w:widowControl w:val="0"/>
      <w:suppressAutoHyphens/>
      <w:overflowPunct w:val="0"/>
      <w:spacing w:after="0" w:line="240" w:lineRule="auto"/>
    </w:pPr>
    <w:rPr>
      <w:rFonts w:ascii="Times New Roman" w:eastAsia="Andale Sans UI" w:hAnsi="Times New Roman" w:cs="Tahoma"/>
      <w:color w:val="00000A"/>
      <w:sz w:val="24"/>
      <w:szCs w:val="24"/>
      <w:lang w:val="en-US" w:bidi="en-US"/>
    </w:rPr>
  </w:style>
  <w:style w:type="paragraph" w:styleId="33">
    <w:name w:val="Body Text Indent 3"/>
    <w:basedOn w:val="a"/>
    <w:link w:val="34"/>
    <w:uiPriority w:val="99"/>
    <w:semiHidden/>
    <w:unhideWhenUsed/>
    <w:rsid w:val="00035B39"/>
    <w:pPr>
      <w:spacing w:after="120"/>
      <w:ind w:left="283"/>
    </w:pPr>
    <w:rPr>
      <w:sz w:val="16"/>
      <w:szCs w:val="16"/>
    </w:rPr>
  </w:style>
  <w:style w:type="character" w:customStyle="1" w:styleId="34">
    <w:name w:val="Основной текст с отступом 3 Знак"/>
    <w:basedOn w:val="a0"/>
    <w:link w:val="33"/>
    <w:uiPriority w:val="99"/>
    <w:semiHidden/>
    <w:rsid w:val="00035B39"/>
    <w:rPr>
      <w:sz w:val="16"/>
      <w:szCs w:val="16"/>
    </w:rPr>
  </w:style>
  <w:style w:type="paragraph" w:customStyle="1" w:styleId="210">
    <w:name w:val="Основной текст (2)1"/>
    <w:basedOn w:val="a"/>
    <w:uiPriority w:val="99"/>
    <w:rsid w:val="004D5288"/>
    <w:pPr>
      <w:widowControl w:val="0"/>
      <w:shd w:val="clear" w:color="auto" w:fill="FFFFFF"/>
      <w:spacing w:after="300" w:line="317" w:lineRule="exact"/>
    </w:pPr>
    <w:rPr>
      <w:rFonts w:ascii="Times New Roman" w:eastAsia="Times New Roman" w:hAnsi="Times New Roman" w:cs="Times New Roman"/>
      <w:sz w:val="28"/>
      <w:szCs w:val="28"/>
      <w:lang w:eastAsia="ru-RU"/>
    </w:rPr>
  </w:style>
  <w:style w:type="character" w:customStyle="1" w:styleId="Exact">
    <w:name w:val="Подпись к картинке Exact"/>
    <w:link w:val="afa"/>
    <w:uiPriority w:val="99"/>
    <w:rsid w:val="004D5288"/>
    <w:rPr>
      <w:rFonts w:ascii="Microsoft Sans Serif" w:hAnsi="Microsoft Sans Serif" w:cs="Microsoft Sans Serif"/>
      <w:sz w:val="8"/>
      <w:szCs w:val="8"/>
      <w:shd w:val="clear" w:color="auto" w:fill="FFFFFF"/>
    </w:rPr>
  </w:style>
  <w:style w:type="character" w:customStyle="1" w:styleId="Exact1">
    <w:name w:val="Подпись к картинке Exact1"/>
    <w:uiPriority w:val="99"/>
    <w:rsid w:val="004D5288"/>
    <w:rPr>
      <w:rFonts w:ascii="Microsoft Sans Serif" w:hAnsi="Microsoft Sans Serif" w:cs="Microsoft Sans Serif"/>
      <w:sz w:val="8"/>
      <w:szCs w:val="8"/>
      <w:shd w:val="clear" w:color="auto" w:fill="FFFFFF"/>
    </w:rPr>
  </w:style>
  <w:style w:type="character" w:customStyle="1" w:styleId="1Exact">
    <w:name w:val="Заголовок №1 Exact"/>
    <w:uiPriority w:val="99"/>
    <w:rsid w:val="004D5288"/>
    <w:rPr>
      <w:rFonts w:ascii="Times New Roman" w:hAnsi="Times New Roman" w:cs="Times New Roman"/>
      <w:b/>
      <w:bCs/>
      <w:shd w:val="clear" w:color="auto" w:fill="FFFFFF"/>
    </w:rPr>
  </w:style>
  <w:style w:type="character" w:customStyle="1" w:styleId="28pt">
    <w:name w:val="Основной текст (2) + 8 pt"/>
    <w:uiPriority w:val="99"/>
    <w:rsid w:val="004D5288"/>
    <w:rPr>
      <w:rFonts w:ascii="Times New Roman" w:eastAsia="Times New Roman" w:hAnsi="Times New Roman" w:cs="Times New Roman"/>
      <w:b w:val="0"/>
      <w:bCs w:val="0"/>
      <w:i w:val="0"/>
      <w:iCs w:val="0"/>
      <w:smallCaps w:val="0"/>
      <w:strike w:val="0"/>
      <w:sz w:val="16"/>
      <w:szCs w:val="16"/>
      <w:u w:val="none"/>
      <w:shd w:val="clear" w:color="auto" w:fill="FFFFFF"/>
    </w:rPr>
  </w:style>
  <w:style w:type="character" w:customStyle="1" w:styleId="213pt">
    <w:name w:val="Основной текст (2) + 13 pt"/>
    <w:uiPriority w:val="99"/>
    <w:rsid w:val="004D5288"/>
    <w:rPr>
      <w:rFonts w:ascii="Times New Roman" w:eastAsia="Times New Roman" w:hAnsi="Times New Roman" w:cs="Times New Roman"/>
      <w:b w:val="0"/>
      <w:bCs w:val="0"/>
      <w:i w:val="0"/>
      <w:iCs w:val="0"/>
      <w:smallCaps w:val="0"/>
      <w:strike w:val="0"/>
      <w:sz w:val="26"/>
      <w:szCs w:val="26"/>
      <w:u w:val="none"/>
      <w:shd w:val="clear" w:color="auto" w:fill="FFFFFF"/>
    </w:rPr>
  </w:style>
  <w:style w:type="paragraph" w:customStyle="1" w:styleId="afa">
    <w:name w:val="Подпись к картинке"/>
    <w:basedOn w:val="a"/>
    <w:link w:val="Exact"/>
    <w:uiPriority w:val="99"/>
    <w:rsid w:val="004D5288"/>
    <w:pPr>
      <w:widowControl w:val="0"/>
      <w:shd w:val="clear" w:color="auto" w:fill="FFFFFF"/>
      <w:spacing w:after="0" w:line="92" w:lineRule="exact"/>
      <w:jc w:val="center"/>
    </w:pPr>
    <w:rPr>
      <w:rFonts w:ascii="Microsoft Sans Serif" w:hAnsi="Microsoft Sans Serif" w:cs="Microsoft Sans Serif"/>
      <w:sz w:val="8"/>
      <w:szCs w:val="8"/>
    </w:rPr>
  </w:style>
  <w:style w:type="paragraph" w:styleId="35">
    <w:name w:val="toc 3"/>
    <w:basedOn w:val="a"/>
    <w:next w:val="a"/>
    <w:autoRedefine/>
    <w:uiPriority w:val="39"/>
    <w:unhideWhenUsed/>
    <w:rsid w:val="008048F1"/>
    <w:pPr>
      <w:tabs>
        <w:tab w:val="right" w:leader="dot" w:pos="9628"/>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oebcu40.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ebcu1954@yandex.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ebcu1954@yandex.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koebcu40.ru" TargetMode="External"/><Relationship Id="rId4" Type="http://schemas.openxmlformats.org/officeDocument/2006/relationships/settings" Target="settings.xml"/><Relationship Id="rId9" Type="http://schemas.openxmlformats.org/officeDocument/2006/relationships/hyperlink" Target="mailto:koebcu1954@yandex.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A8F5B-5BEB-41E7-8F7D-BF850DC49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1413</Words>
  <Characters>8056</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NASTYA</dc:creator>
  <cp:lastModifiedBy>Пользователь</cp:lastModifiedBy>
  <cp:revision>3</cp:revision>
  <cp:lastPrinted>2022-02-22T07:59:00Z</cp:lastPrinted>
  <dcterms:created xsi:type="dcterms:W3CDTF">2026-10-23T13:51:00Z</dcterms:created>
  <dcterms:modified xsi:type="dcterms:W3CDTF">2026-10-23T13:52:00Z</dcterms:modified>
</cp:coreProperties>
</file>